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61AB" w:rsidRPr="00035661" w:rsidRDefault="00FE26E5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035661">
        <w:rPr>
          <w:rFonts w:ascii="Arial" w:hAnsi="Arial" w:cs="Arial"/>
          <w:b/>
          <w:sz w:val="22"/>
          <w:szCs w:val="22"/>
        </w:rPr>
        <w:t>UMOWA nr …………………………………… (WZÓR)</w:t>
      </w:r>
    </w:p>
    <w:p w:rsidR="000161AB" w:rsidRPr="00035661" w:rsidRDefault="000161AB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161AB" w:rsidRPr="00035661" w:rsidRDefault="00FE26E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35661">
        <w:rPr>
          <w:rFonts w:ascii="Arial" w:hAnsi="Arial" w:cs="Arial"/>
          <w:sz w:val="22"/>
          <w:szCs w:val="22"/>
        </w:rPr>
        <w:t>zawarta w dniu ……………………… roku, w Krakowie, pomiędzy:</w:t>
      </w:r>
    </w:p>
    <w:p w:rsidR="000161AB" w:rsidRPr="00035661" w:rsidRDefault="00FE26E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35661">
        <w:rPr>
          <w:rFonts w:ascii="Arial" w:hAnsi="Arial" w:cs="Arial"/>
          <w:sz w:val="22"/>
          <w:szCs w:val="22"/>
        </w:rPr>
        <w:t xml:space="preserve">Województwem Małopolskim, ul. Basztowa 22, 31-156 Kraków, NIP 6762178337, REGON 351554287, w imieniu którego działa Małopolskie Centrum Doskonalenia Nauczycieli, ul. Lubelska 23, 30-003 Kraków, NIP 6772351458, REGON 121385785, </w:t>
      </w:r>
    </w:p>
    <w:p w:rsidR="000161AB" w:rsidRPr="00035661" w:rsidRDefault="00FE26E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35661">
        <w:rPr>
          <w:rFonts w:ascii="Arial" w:hAnsi="Arial" w:cs="Arial"/>
          <w:sz w:val="22"/>
          <w:szCs w:val="22"/>
        </w:rPr>
        <w:t xml:space="preserve">reprezentowane przez: </w:t>
      </w:r>
    </w:p>
    <w:p w:rsidR="000161AB" w:rsidRPr="00035661" w:rsidRDefault="0023115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Łukasza Cieślika</w:t>
      </w:r>
      <w:r w:rsidR="00FE26E5" w:rsidRPr="00035661"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 xml:space="preserve">p.o. </w:t>
      </w:r>
      <w:r w:rsidR="00FE26E5" w:rsidRPr="00035661">
        <w:rPr>
          <w:rFonts w:ascii="Arial" w:hAnsi="Arial" w:cs="Arial"/>
          <w:sz w:val="22"/>
          <w:szCs w:val="22"/>
        </w:rPr>
        <w:t>Dyrektora,</w:t>
      </w:r>
    </w:p>
    <w:p w:rsidR="000161AB" w:rsidRPr="00035661" w:rsidRDefault="00FE26E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35661">
        <w:rPr>
          <w:rFonts w:ascii="Arial" w:hAnsi="Arial" w:cs="Arial"/>
          <w:sz w:val="22"/>
          <w:szCs w:val="22"/>
        </w:rPr>
        <w:t>zwanym dalej Zamawiającym,</w:t>
      </w:r>
    </w:p>
    <w:p w:rsidR="000161AB" w:rsidRPr="00035661" w:rsidRDefault="00FE26E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35661">
        <w:rPr>
          <w:rFonts w:ascii="Arial" w:hAnsi="Arial" w:cs="Arial"/>
          <w:sz w:val="22"/>
          <w:szCs w:val="22"/>
        </w:rPr>
        <w:t>a</w:t>
      </w:r>
      <w:r w:rsidRPr="00035661">
        <w:rPr>
          <w:rFonts w:ascii="Arial" w:hAnsi="Arial" w:cs="Arial"/>
          <w:sz w:val="22"/>
          <w:szCs w:val="22"/>
        </w:rPr>
        <w:tab/>
      </w:r>
    </w:p>
    <w:p w:rsidR="000161AB" w:rsidRPr="00035661" w:rsidRDefault="00FE26E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35661">
        <w:rPr>
          <w:rFonts w:ascii="Arial" w:hAnsi="Arial" w:cs="Arial"/>
          <w:sz w:val="22"/>
          <w:szCs w:val="22"/>
        </w:rPr>
        <w:t xml:space="preserve">………………………………………………………………………………. </w:t>
      </w:r>
    </w:p>
    <w:p w:rsidR="000161AB" w:rsidRPr="00035661" w:rsidRDefault="00FE26E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35661">
        <w:rPr>
          <w:rFonts w:ascii="Arial" w:hAnsi="Arial" w:cs="Arial"/>
          <w:sz w:val="22"/>
          <w:szCs w:val="22"/>
        </w:rPr>
        <w:t>zwanym dalej Wykonawcą.</w:t>
      </w:r>
    </w:p>
    <w:p w:rsidR="000161AB" w:rsidRPr="00035661" w:rsidRDefault="000161AB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161AB" w:rsidRPr="00035661" w:rsidRDefault="000161AB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161AB" w:rsidRPr="00035661" w:rsidRDefault="00FE26E5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035661">
        <w:rPr>
          <w:sz w:val="22"/>
          <w:szCs w:val="22"/>
        </w:rPr>
        <w:t>§</w:t>
      </w:r>
      <w:r w:rsidRPr="00035661">
        <w:rPr>
          <w:rFonts w:ascii="Arial" w:hAnsi="Arial" w:cs="Arial"/>
          <w:sz w:val="22"/>
          <w:szCs w:val="22"/>
        </w:rPr>
        <w:t xml:space="preserve"> 1</w:t>
      </w:r>
    </w:p>
    <w:p w:rsidR="000161AB" w:rsidRPr="00035661" w:rsidRDefault="00FE26E5">
      <w:pPr>
        <w:pStyle w:val="Tekstpodstawowy"/>
        <w:spacing w:line="276" w:lineRule="auto"/>
        <w:rPr>
          <w:sz w:val="22"/>
          <w:szCs w:val="22"/>
        </w:rPr>
      </w:pPr>
      <w:r w:rsidRPr="00035661">
        <w:rPr>
          <w:rFonts w:ascii="Arial" w:hAnsi="Arial" w:cs="Arial"/>
          <w:sz w:val="22"/>
          <w:szCs w:val="22"/>
        </w:rPr>
        <w:t>Umowa niniejsza została zawarta na podstawie art. 4 pkt 8 ustawy Prawo zamówień publicznych.</w:t>
      </w:r>
    </w:p>
    <w:p w:rsidR="000161AB" w:rsidRPr="00035661" w:rsidRDefault="00FE26E5">
      <w:pPr>
        <w:spacing w:line="276" w:lineRule="auto"/>
        <w:jc w:val="center"/>
        <w:rPr>
          <w:rFonts w:ascii="Arial" w:hAnsi="Arial" w:cs="Arial"/>
        </w:rPr>
      </w:pPr>
      <w:r w:rsidRPr="00035661">
        <w:rPr>
          <w:sz w:val="22"/>
          <w:szCs w:val="22"/>
        </w:rPr>
        <w:t>§</w:t>
      </w:r>
      <w:r w:rsidRPr="00035661">
        <w:rPr>
          <w:rFonts w:ascii="Arial" w:hAnsi="Arial" w:cs="Arial"/>
          <w:sz w:val="22"/>
          <w:szCs w:val="22"/>
        </w:rPr>
        <w:t xml:space="preserve"> 2</w:t>
      </w:r>
    </w:p>
    <w:p w:rsidR="000161AB" w:rsidRPr="00035661" w:rsidRDefault="00FE26E5" w:rsidP="001B0AD5">
      <w:pPr>
        <w:pStyle w:val="Akapitzlist"/>
        <w:numPr>
          <w:ilvl w:val="0"/>
          <w:numId w:val="9"/>
        </w:numPr>
        <w:spacing w:after="0"/>
        <w:ind w:left="284" w:hanging="284"/>
        <w:jc w:val="both"/>
        <w:rPr>
          <w:rFonts w:ascii="Arial" w:eastAsia="Times New Roman" w:hAnsi="Arial" w:cs="Arial"/>
        </w:rPr>
      </w:pPr>
      <w:r w:rsidRPr="00035661">
        <w:rPr>
          <w:rFonts w:ascii="Arial" w:eastAsia="Times New Roman" w:hAnsi="Arial" w:cs="Arial"/>
        </w:rPr>
        <w:t xml:space="preserve">Zamawiający zleca, a Wykonawca przyjmuje do wykonania zadanie pod nazwą: </w:t>
      </w:r>
    </w:p>
    <w:p w:rsidR="000161AB" w:rsidRPr="00035661" w:rsidRDefault="00FE26E5" w:rsidP="001B0AD5">
      <w:pPr>
        <w:pStyle w:val="Akapitzlist"/>
        <w:spacing w:after="0"/>
        <w:ind w:left="284"/>
        <w:jc w:val="both"/>
        <w:rPr>
          <w:rFonts w:ascii="Arial" w:eastAsia="Times New Roman" w:hAnsi="Arial" w:cs="Arial"/>
        </w:rPr>
      </w:pPr>
      <w:r w:rsidRPr="00035661">
        <w:rPr>
          <w:rFonts w:ascii="Arial" w:eastAsia="Times New Roman" w:hAnsi="Arial" w:cs="Arial"/>
        </w:rPr>
        <w:t xml:space="preserve">„Wymiana </w:t>
      </w:r>
      <w:r w:rsidR="00BB021A">
        <w:rPr>
          <w:rFonts w:ascii="Arial" w:eastAsia="Times New Roman" w:hAnsi="Arial" w:cs="Arial"/>
        </w:rPr>
        <w:t>okładzin gresowych na schodach zewnętrznych</w:t>
      </w:r>
      <w:r w:rsidRPr="00035661">
        <w:rPr>
          <w:rFonts w:ascii="Arial" w:eastAsia="Times New Roman" w:hAnsi="Arial" w:cs="Arial"/>
        </w:rPr>
        <w:t xml:space="preserve"> w budynku Małopolskiego Centrum Doskonalenia Nauczycieli Ośrodka Doskonalenia Nauczycieli w Nowym Sączu, ul. Jagiellońska 61”.</w:t>
      </w:r>
    </w:p>
    <w:p w:rsidR="000161AB" w:rsidRPr="001B0AD5" w:rsidRDefault="00FE26E5" w:rsidP="001B0AD5">
      <w:pPr>
        <w:autoSpaceDE w:val="0"/>
        <w:ind w:left="284"/>
        <w:jc w:val="both"/>
        <w:rPr>
          <w:rFonts w:ascii="Arial" w:hAnsi="Arial" w:cs="Arial"/>
          <w:sz w:val="22"/>
          <w:szCs w:val="22"/>
        </w:rPr>
      </w:pPr>
      <w:r w:rsidRPr="001B0AD5">
        <w:rPr>
          <w:rFonts w:ascii="Arial" w:hAnsi="Arial" w:cs="Arial"/>
          <w:sz w:val="22"/>
          <w:szCs w:val="22"/>
        </w:rPr>
        <w:t xml:space="preserve">Na przedmiot umowy określony w ust. 1 składa się w szczególności następujący zakres rzeczowy: </w:t>
      </w:r>
    </w:p>
    <w:p w:rsidR="000161AB" w:rsidRDefault="00FC46CF">
      <w:pPr>
        <w:pStyle w:val="Akapitzlist"/>
        <w:numPr>
          <w:ilvl w:val="0"/>
          <w:numId w:val="10"/>
        </w:numPr>
        <w:autoSpaceDE w:val="0"/>
        <w:spacing w:after="0"/>
        <w:ind w:left="0" w:firstLine="0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Skucie płytek ceramicznych na schodach i spocznikach</w:t>
      </w:r>
    </w:p>
    <w:p w:rsidR="00FC46CF" w:rsidRDefault="00FC46CF" w:rsidP="00FC46CF">
      <w:pPr>
        <w:pStyle w:val="Akapitzlist"/>
        <w:numPr>
          <w:ilvl w:val="0"/>
          <w:numId w:val="10"/>
        </w:numPr>
        <w:autoSpaceDE w:val="0"/>
        <w:spacing w:after="0"/>
        <w:ind w:left="709" w:hanging="709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Oczyszczenie i przygotowanie podłoża, wykonanie hydroizolacji elastycznej (</w:t>
      </w:r>
      <w:r w:rsidR="001B0AD5">
        <w:rPr>
          <w:rFonts w:ascii="Arial" w:eastAsia="Times New Roman" w:hAnsi="Arial" w:cs="Arial"/>
        </w:rPr>
        <w:t xml:space="preserve">system </w:t>
      </w:r>
      <w:r>
        <w:rPr>
          <w:rFonts w:ascii="Arial" w:eastAsia="Times New Roman" w:hAnsi="Arial" w:cs="Arial"/>
        </w:rPr>
        <w:t>SikaBond-T8)</w:t>
      </w:r>
    </w:p>
    <w:p w:rsidR="000161AB" w:rsidRDefault="00FC46CF" w:rsidP="00FC46CF">
      <w:pPr>
        <w:pStyle w:val="Akapitzlist"/>
        <w:numPr>
          <w:ilvl w:val="0"/>
          <w:numId w:val="10"/>
        </w:numPr>
        <w:autoSpaceDE w:val="0"/>
        <w:spacing w:after="0"/>
        <w:ind w:left="709" w:hanging="709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Ułożenie płytek ceramic</w:t>
      </w:r>
      <w:r w:rsidR="001B0AD5">
        <w:rPr>
          <w:rFonts w:ascii="Arial" w:eastAsia="Times New Roman" w:hAnsi="Arial" w:cs="Arial"/>
        </w:rPr>
        <w:t xml:space="preserve">znych z gresu antypoślizgowego </w:t>
      </w:r>
      <w:r>
        <w:rPr>
          <w:rFonts w:ascii="Arial" w:eastAsia="Times New Roman" w:hAnsi="Arial" w:cs="Arial"/>
        </w:rPr>
        <w:t xml:space="preserve">na </w:t>
      </w:r>
      <w:r w:rsidR="001B0AD5">
        <w:rPr>
          <w:rFonts w:ascii="Arial" w:eastAsia="Times New Roman" w:hAnsi="Arial" w:cs="Arial"/>
        </w:rPr>
        <w:t>kleju elastycznym (SikaBond-T8)</w:t>
      </w:r>
      <w:r>
        <w:rPr>
          <w:rFonts w:ascii="Arial" w:eastAsia="Times New Roman" w:hAnsi="Arial" w:cs="Arial"/>
        </w:rPr>
        <w:t xml:space="preserve"> wraz z cokołem</w:t>
      </w:r>
      <w:bookmarkStart w:id="0" w:name="_GoBack"/>
      <w:bookmarkEnd w:id="0"/>
      <w:r>
        <w:rPr>
          <w:rFonts w:ascii="Arial" w:eastAsia="Times New Roman" w:hAnsi="Arial" w:cs="Arial"/>
        </w:rPr>
        <w:t>, spoinowanie (SikaFlex PRO3)</w:t>
      </w:r>
    </w:p>
    <w:p w:rsidR="00FC46CF" w:rsidRPr="001B0AD5" w:rsidRDefault="00FC46CF" w:rsidP="001B0AD5">
      <w:pPr>
        <w:pStyle w:val="Akapitzlist"/>
        <w:numPr>
          <w:ilvl w:val="0"/>
          <w:numId w:val="10"/>
        </w:numPr>
        <w:autoSpaceDE w:val="0"/>
        <w:spacing w:after="0"/>
        <w:ind w:left="709" w:hanging="709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Wykonanie tynków cienkowarstwowych na poboczach schodów.</w:t>
      </w:r>
    </w:p>
    <w:p w:rsidR="000161AB" w:rsidRPr="00035661" w:rsidRDefault="00FE26E5">
      <w:pPr>
        <w:pStyle w:val="Akapitzlist"/>
        <w:numPr>
          <w:ilvl w:val="0"/>
          <w:numId w:val="9"/>
        </w:numPr>
        <w:spacing w:after="0"/>
        <w:ind w:left="284" w:hanging="284"/>
        <w:jc w:val="both"/>
        <w:rPr>
          <w:rFonts w:ascii="Arial" w:eastAsia="Times New Roman" w:hAnsi="Arial" w:cs="Arial"/>
        </w:rPr>
      </w:pPr>
      <w:r w:rsidRPr="00035661">
        <w:rPr>
          <w:rFonts w:ascii="Arial" w:eastAsia="Times New Roman" w:hAnsi="Arial" w:cs="Arial"/>
        </w:rPr>
        <w:t>Szczegółowy zakres robót okre</w:t>
      </w:r>
      <w:r w:rsidR="00FC46CF">
        <w:rPr>
          <w:rFonts w:ascii="Arial" w:eastAsia="Times New Roman" w:hAnsi="Arial" w:cs="Arial"/>
        </w:rPr>
        <w:t>ślony jest w  przedmiarze robót, Opisie przedmiotu zamówienia i Specyfikacji technicznej wykonania i odbioru robót budowlanych.</w:t>
      </w:r>
    </w:p>
    <w:p w:rsidR="000161AB" w:rsidRPr="00035661" w:rsidRDefault="00FE26E5">
      <w:pPr>
        <w:pStyle w:val="Akapitzlist"/>
        <w:numPr>
          <w:ilvl w:val="0"/>
          <w:numId w:val="9"/>
        </w:numPr>
        <w:spacing w:after="0"/>
        <w:ind w:left="284" w:hanging="284"/>
        <w:jc w:val="both"/>
        <w:rPr>
          <w:rFonts w:ascii="Arial" w:eastAsia="Times New Roman" w:hAnsi="Arial" w:cs="Arial"/>
        </w:rPr>
      </w:pPr>
      <w:r w:rsidRPr="00035661">
        <w:rPr>
          <w:rFonts w:ascii="Arial" w:eastAsia="Times New Roman" w:hAnsi="Arial" w:cs="Arial"/>
        </w:rPr>
        <w:t xml:space="preserve">Wykonawca zobowiązuje się do wykonania </w:t>
      </w:r>
      <w:r w:rsidR="00F119A8" w:rsidRPr="00035661">
        <w:rPr>
          <w:rFonts w:ascii="Arial" w:eastAsia="Times New Roman" w:hAnsi="Arial" w:cs="Arial"/>
        </w:rPr>
        <w:t>przedmiotu zamówienia zgodnie z </w:t>
      </w:r>
      <w:r w:rsidRPr="00035661">
        <w:rPr>
          <w:rFonts w:ascii="Arial" w:eastAsia="Times New Roman" w:hAnsi="Arial" w:cs="Arial"/>
        </w:rPr>
        <w:t>obowiązującymi zasadami sztuki budowlanej i wiedzy technicznej, obowiązującymi przepisami p</w:t>
      </w:r>
      <w:r w:rsidR="009F0910">
        <w:rPr>
          <w:rFonts w:ascii="Arial" w:eastAsia="Times New Roman" w:hAnsi="Arial" w:cs="Arial"/>
        </w:rPr>
        <w:t>rawa w szczególności techniczno-</w:t>
      </w:r>
      <w:r w:rsidRPr="00035661">
        <w:rPr>
          <w:rFonts w:ascii="Arial" w:eastAsia="Times New Roman" w:hAnsi="Arial" w:cs="Arial"/>
        </w:rPr>
        <w:t>budowlanymi i normami.</w:t>
      </w:r>
    </w:p>
    <w:p w:rsidR="000161AB" w:rsidRPr="00035661" w:rsidRDefault="00FE26E5">
      <w:pPr>
        <w:pStyle w:val="Akapitzlist"/>
        <w:numPr>
          <w:ilvl w:val="0"/>
          <w:numId w:val="9"/>
        </w:numPr>
        <w:spacing w:after="0"/>
        <w:ind w:left="284" w:hanging="284"/>
        <w:jc w:val="both"/>
        <w:rPr>
          <w:rFonts w:ascii="Arial" w:eastAsia="Times New Roman" w:hAnsi="Arial" w:cs="Arial"/>
        </w:rPr>
      </w:pPr>
      <w:r w:rsidRPr="00035661">
        <w:rPr>
          <w:rFonts w:ascii="Arial" w:eastAsia="Times New Roman" w:hAnsi="Arial" w:cs="Arial"/>
        </w:rPr>
        <w:t>Wykonawca oświadcza, iż  posiada kadrę i potencjał  techniczny umożliwiający wykonanie zamówienia.</w:t>
      </w:r>
    </w:p>
    <w:p w:rsidR="000161AB" w:rsidRPr="00035661" w:rsidRDefault="00FE26E5">
      <w:pPr>
        <w:pStyle w:val="Akapitzlist"/>
        <w:numPr>
          <w:ilvl w:val="0"/>
          <w:numId w:val="9"/>
        </w:numPr>
        <w:spacing w:after="0"/>
        <w:ind w:left="284" w:hanging="284"/>
        <w:jc w:val="both"/>
        <w:rPr>
          <w:rFonts w:ascii="Arial" w:eastAsia="Times New Roman" w:hAnsi="Arial" w:cs="Arial"/>
        </w:rPr>
      </w:pPr>
      <w:r w:rsidRPr="00035661">
        <w:rPr>
          <w:rFonts w:ascii="Arial" w:eastAsia="Times New Roman" w:hAnsi="Arial" w:cs="Arial"/>
        </w:rPr>
        <w:t xml:space="preserve">Wykonanie przedmiotu zamówienia nastąpi  z materiałów Wykonawcy. </w:t>
      </w:r>
    </w:p>
    <w:p w:rsidR="000161AB" w:rsidRPr="00035661" w:rsidRDefault="00FE26E5">
      <w:pPr>
        <w:pStyle w:val="Akapitzlist"/>
        <w:numPr>
          <w:ilvl w:val="0"/>
          <w:numId w:val="9"/>
        </w:numPr>
        <w:spacing w:after="0"/>
        <w:ind w:left="284" w:hanging="284"/>
        <w:jc w:val="both"/>
        <w:rPr>
          <w:rFonts w:ascii="Arial" w:hAnsi="Arial" w:cs="Arial"/>
        </w:rPr>
      </w:pPr>
      <w:r w:rsidRPr="00035661">
        <w:rPr>
          <w:rFonts w:ascii="Arial" w:eastAsia="Times New Roman" w:hAnsi="Arial" w:cs="Arial"/>
        </w:rPr>
        <w:t>Wykonawca oświadcza, iż użyte do realizacji umowy materiały posiadają wymagane atesty i certyfikaty i są zgodne z polskimi normami.</w:t>
      </w:r>
    </w:p>
    <w:p w:rsidR="000161AB" w:rsidRPr="00035661" w:rsidRDefault="000161AB">
      <w:pPr>
        <w:tabs>
          <w:tab w:val="left" w:pos="142"/>
          <w:tab w:val="left" w:pos="426"/>
        </w:tabs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</w:p>
    <w:p w:rsidR="000161AB" w:rsidRPr="00035661" w:rsidRDefault="00FE26E5">
      <w:pPr>
        <w:tabs>
          <w:tab w:val="left" w:pos="4253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035661">
        <w:rPr>
          <w:sz w:val="22"/>
          <w:szCs w:val="22"/>
        </w:rPr>
        <w:t>§</w:t>
      </w:r>
      <w:r w:rsidRPr="00035661">
        <w:rPr>
          <w:rFonts w:ascii="Arial" w:hAnsi="Arial" w:cs="Arial"/>
          <w:sz w:val="22"/>
          <w:szCs w:val="22"/>
        </w:rPr>
        <w:t xml:space="preserve"> 3</w:t>
      </w:r>
    </w:p>
    <w:p w:rsidR="000161AB" w:rsidRPr="00035661" w:rsidRDefault="00FE26E5">
      <w:pPr>
        <w:tabs>
          <w:tab w:val="left" w:pos="4253"/>
        </w:tabs>
        <w:spacing w:line="276" w:lineRule="auto"/>
        <w:rPr>
          <w:rFonts w:ascii="Arial" w:hAnsi="Arial" w:cs="Arial"/>
          <w:sz w:val="22"/>
          <w:szCs w:val="22"/>
        </w:rPr>
      </w:pPr>
      <w:r w:rsidRPr="00035661">
        <w:rPr>
          <w:rFonts w:ascii="Arial" w:hAnsi="Arial" w:cs="Arial"/>
          <w:sz w:val="22"/>
          <w:szCs w:val="22"/>
        </w:rPr>
        <w:t>Termin wykonania i odbioru robót ustala się następująco:</w:t>
      </w:r>
    </w:p>
    <w:p w:rsidR="000161AB" w:rsidRPr="00035661" w:rsidRDefault="00FE26E5">
      <w:pPr>
        <w:numPr>
          <w:ilvl w:val="0"/>
          <w:numId w:val="4"/>
        </w:numPr>
        <w:spacing w:line="276" w:lineRule="auto"/>
        <w:rPr>
          <w:rFonts w:ascii="Arial" w:hAnsi="Arial" w:cs="Arial"/>
          <w:sz w:val="22"/>
          <w:szCs w:val="22"/>
        </w:rPr>
      </w:pPr>
      <w:r w:rsidRPr="00035661">
        <w:rPr>
          <w:rFonts w:ascii="Arial" w:hAnsi="Arial" w:cs="Arial"/>
          <w:sz w:val="22"/>
          <w:szCs w:val="22"/>
        </w:rPr>
        <w:t xml:space="preserve">przekazanie  placu budowy: do 5 dni od daty podpisania umowy </w:t>
      </w:r>
    </w:p>
    <w:p w:rsidR="000161AB" w:rsidRPr="00035661" w:rsidRDefault="00FE26E5">
      <w:pPr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35661">
        <w:rPr>
          <w:rFonts w:ascii="Arial" w:hAnsi="Arial" w:cs="Arial"/>
          <w:sz w:val="22"/>
          <w:szCs w:val="22"/>
        </w:rPr>
        <w:t xml:space="preserve">zakończenie robót: do </w:t>
      </w:r>
      <w:r w:rsidR="00231151">
        <w:rPr>
          <w:rFonts w:ascii="Arial" w:hAnsi="Arial" w:cs="Arial"/>
          <w:sz w:val="22"/>
          <w:szCs w:val="22"/>
        </w:rPr>
        <w:t>30</w:t>
      </w:r>
      <w:r w:rsidRPr="00035661">
        <w:rPr>
          <w:rFonts w:ascii="Arial" w:hAnsi="Arial" w:cs="Arial"/>
          <w:sz w:val="22"/>
          <w:szCs w:val="22"/>
        </w:rPr>
        <w:t xml:space="preserve"> dni od daty podpisania umowy</w:t>
      </w:r>
    </w:p>
    <w:p w:rsidR="000161AB" w:rsidRPr="00035661" w:rsidRDefault="000161AB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E222AE" w:rsidRDefault="00E222AE">
      <w:pPr>
        <w:suppressAutoHyphens w:val="0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0161AB" w:rsidRPr="00035661" w:rsidRDefault="00FE26E5">
      <w:pPr>
        <w:spacing w:line="276" w:lineRule="auto"/>
        <w:jc w:val="center"/>
        <w:rPr>
          <w:rFonts w:ascii="Arial" w:hAnsi="Arial" w:cs="Arial"/>
        </w:rPr>
      </w:pPr>
      <w:r w:rsidRPr="00035661">
        <w:rPr>
          <w:sz w:val="22"/>
          <w:szCs w:val="22"/>
        </w:rPr>
        <w:lastRenderedPageBreak/>
        <w:t>§</w:t>
      </w:r>
      <w:r w:rsidRPr="00035661">
        <w:rPr>
          <w:rFonts w:ascii="Arial" w:hAnsi="Arial" w:cs="Arial"/>
          <w:sz w:val="22"/>
          <w:szCs w:val="22"/>
        </w:rPr>
        <w:t>4</w:t>
      </w:r>
    </w:p>
    <w:p w:rsidR="000161AB" w:rsidRPr="00035661" w:rsidRDefault="00FE26E5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Arial" w:eastAsia="Times New Roman" w:hAnsi="Arial" w:cs="Arial"/>
        </w:rPr>
      </w:pPr>
      <w:r w:rsidRPr="00035661">
        <w:rPr>
          <w:rFonts w:ascii="Arial" w:eastAsia="Times New Roman" w:hAnsi="Arial" w:cs="Arial"/>
        </w:rPr>
        <w:t>Za wykonanie przedmiotu umowy strony ustalają wynagrodzenie ryczałtowe w wysokości:</w:t>
      </w:r>
    </w:p>
    <w:p w:rsidR="002E41E9" w:rsidRPr="00035661" w:rsidRDefault="00FE26E5">
      <w:pPr>
        <w:pStyle w:val="Akapitzlist"/>
        <w:spacing w:after="0"/>
        <w:ind w:left="284"/>
        <w:jc w:val="both"/>
        <w:rPr>
          <w:rFonts w:ascii="Arial" w:eastAsia="Times New Roman" w:hAnsi="Arial" w:cs="Arial"/>
        </w:rPr>
      </w:pPr>
      <w:r w:rsidRPr="00035661">
        <w:rPr>
          <w:rFonts w:ascii="Arial" w:eastAsia="Times New Roman" w:hAnsi="Arial" w:cs="Arial"/>
        </w:rPr>
        <w:t xml:space="preserve">…………………………………. Netto, słownie: ………………………………….. złotych), </w:t>
      </w:r>
    </w:p>
    <w:p w:rsidR="000161AB" w:rsidRPr="00035661" w:rsidRDefault="00FE26E5">
      <w:pPr>
        <w:pStyle w:val="Akapitzlist"/>
        <w:spacing w:after="0"/>
        <w:ind w:left="284"/>
        <w:jc w:val="both"/>
        <w:rPr>
          <w:rFonts w:ascii="Arial" w:eastAsia="Times New Roman" w:hAnsi="Arial" w:cs="Arial"/>
        </w:rPr>
      </w:pPr>
      <w:r w:rsidRPr="00035661">
        <w:rPr>
          <w:rFonts w:ascii="Arial" w:eastAsia="Times New Roman" w:hAnsi="Arial" w:cs="Arial"/>
        </w:rPr>
        <w:t>co powiększone o podatek VAT stanowi kwotę:</w:t>
      </w:r>
    </w:p>
    <w:p w:rsidR="000161AB" w:rsidRPr="00035661" w:rsidRDefault="00FE26E5">
      <w:pPr>
        <w:pStyle w:val="Akapitzlist"/>
        <w:spacing w:after="0"/>
        <w:ind w:left="284"/>
        <w:jc w:val="both"/>
        <w:rPr>
          <w:rFonts w:ascii="Arial" w:eastAsia="Times New Roman" w:hAnsi="Arial" w:cs="Arial"/>
        </w:rPr>
      </w:pPr>
      <w:r w:rsidRPr="00035661">
        <w:rPr>
          <w:rFonts w:ascii="Arial" w:eastAsia="Times New Roman" w:hAnsi="Arial" w:cs="Arial"/>
        </w:rPr>
        <w:t>…………………………………. Brutto, słownie: ………………………………….. złotych).</w:t>
      </w:r>
    </w:p>
    <w:p w:rsidR="000161AB" w:rsidRPr="00035661" w:rsidRDefault="00FE26E5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Arial" w:eastAsia="Times New Roman" w:hAnsi="Arial" w:cs="Arial"/>
        </w:rPr>
      </w:pPr>
      <w:r w:rsidRPr="00035661">
        <w:rPr>
          <w:rFonts w:ascii="Arial" w:eastAsia="Times New Roman" w:hAnsi="Arial" w:cs="Arial"/>
        </w:rPr>
        <w:t xml:space="preserve">Wynagrodzenie zostanie wpłacone przez Zamawiającego na rachunek Wykonawcy, na podstawie prawidłowo przedłożonej faktury VAT, nie później niż w ciągu 30 dni od dnia otrzymania faktury. Podstawą wystawienia faktury będzie protokół odbioru końcowego. </w:t>
      </w:r>
    </w:p>
    <w:p w:rsidR="000161AB" w:rsidRPr="00035661" w:rsidRDefault="00FE26E5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Arial" w:eastAsia="Times New Roman" w:hAnsi="Arial" w:cs="Arial"/>
          <w:b/>
        </w:rPr>
      </w:pPr>
      <w:r w:rsidRPr="00035661">
        <w:rPr>
          <w:rFonts w:ascii="Arial" w:eastAsia="Times New Roman" w:hAnsi="Arial" w:cs="Arial"/>
        </w:rPr>
        <w:t xml:space="preserve">Fakturę należy wystawić na: </w:t>
      </w:r>
    </w:p>
    <w:p w:rsidR="000161AB" w:rsidRPr="00035661" w:rsidRDefault="00FE26E5">
      <w:pPr>
        <w:pStyle w:val="Akapitzlist"/>
        <w:spacing w:after="0"/>
        <w:ind w:left="284"/>
        <w:jc w:val="both"/>
        <w:rPr>
          <w:rFonts w:ascii="Arial" w:eastAsia="Times New Roman" w:hAnsi="Arial" w:cs="Arial"/>
        </w:rPr>
      </w:pPr>
      <w:r w:rsidRPr="00035661">
        <w:rPr>
          <w:rFonts w:ascii="Arial" w:eastAsia="Times New Roman" w:hAnsi="Arial" w:cs="Arial"/>
          <w:b/>
        </w:rPr>
        <w:t>Nabywca:</w:t>
      </w:r>
      <w:r w:rsidRPr="00035661">
        <w:rPr>
          <w:rFonts w:ascii="Arial" w:eastAsia="Times New Roman" w:hAnsi="Arial" w:cs="Arial"/>
        </w:rPr>
        <w:br/>
        <w:t>Województwo Małopolskie, ul. Basztowa 22 31-156 Kraków, NIP 676-217-83-37</w:t>
      </w:r>
      <w:r w:rsidRPr="00035661">
        <w:rPr>
          <w:rFonts w:ascii="Arial" w:eastAsia="Times New Roman" w:hAnsi="Arial" w:cs="Arial"/>
        </w:rPr>
        <w:br/>
      </w:r>
      <w:r w:rsidRPr="00035661">
        <w:rPr>
          <w:rFonts w:ascii="Arial" w:eastAsia="Times New Roman" w:hAnsi="Arial" w:cs="Arial"/>
          <w:b/>
        </w:rPr>
        <w:t>Odbiorca:</w:t>
      </w:r>
      <w:r w:rsidRPr="00035661">
        <w:rPr>
          <w:rFonts w:ascii="Arial" w:eastAsia="Times New Roman" w:hAnsi="Arial" w:cs="Arial"/>
        </w:rPr>
        <w:t xml:space="preserve"> Małopolskie Centrum Doskonalenia Nauczycieli, ul. Lubelska 23, 30-003 Kraków</w:t>
      </w:r>
    </w:p>
    <w:p w:rsidR="000161AB" w:rsidRPr="00035661" w:rsidRDefault="00FE26E5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Arial" w:eastAsia="Times New Roman" w:hAnsi="Arial" w:cs="Arial"/>
        </w:rPr>
      </w:pPr>
      <w:r w:rsidRPr="00035661">
        <w:rPr>
          <w:rFonts w:ascii="Arial" w:eastAsia="Times New Roman" w:hAnsi="Arial" w:cs="Arial"/>
        </w:rPr>
        <w:t>Za dzień zapłaty wynagrodzenia uznaje się dzień obciążenia rachunku Zamawiającego.</w:t>
      </w:r>
    </w:p>
    <w:p w:rsidR="000161AB" w:rsidRPr="00035661" w:rsidRDefault="00FE26E5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Arial" w:eastAsia="Times New Roman" w:hAnsi="Arial" w:cs="Arial"/>
        </w:rPr>
      </w:pPr>
      <w:r w:rsidRPr="00035661">
        <w:rPr>
          <w:rFonts w:ascii="Arial" w:eastAsia="Times New Roman" w:hAnsi="Arial" w:cs="Arial"/>
        </w:rPr>
        <w:t>Wynagrodzenie zostanie wpłacone na konto Wykonawcy wskazane na fakturze.</w:t>
      </w:r>
    </w:p>
    <w:p w:rsidR="000161AB" w:rsidRPr="00035661" w:rsidRDefault="00FE26E5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Arial" w:hAnsi="Arial" w:cs="Arial"/>
        </w:rPr>
      </w:pPr>
      <w:r w:rsidRPr="00035661">
        <w:rPr>
          <w:rFonts w:ascii="Arial" w:eastAsia="Times New Roman" w:hAnsi="Arial" w:cs="Arial"/>
        </w:rPr>
        <w:t>W przypadku opóźnienia w zapłacie, Wykonawca ma prawo do naliczenia odsetek ustawowych za opóźnienie za każdy dzień opóźnienia.</w:t>
      </w:r>
    </w:p>
    <w:p w:rsidR="000161AB" w:rsidRPr="00035661" w:rsidRDefault="000161AB">
      <w:pPr>
        <w:spacing w:line="276" w:lineRule="auto"/>
        <w:ind w:left="426" w:hanging="360"/>
        <w:jc w:val="both"/>
        <w:rPr>
          <w:rFonts w:ascii="Arial" w:hAnsi="Arial" w:cs="Arial"/>
          <w:sz w:val="22"/>
          <w:szCs w:val="22"/>
        </w:rPr>
      </w:pPr>
    </w:p>
    <w:p w:rsidR="000161AB" w:rsidRPr="00035661" w:rsidRDefault="00FE26E5">
      <w:pPr>
        <w:spacing w:line="276" w:lineRule="auto"/>
        <w:ind w:left="426" w:hanging="360"/>
        <w:jc w:val="center"/>
        <w:rPr>
          <w:rFonts w:ascii="Arial" w:hAnsi="Arial" w:cs="Arial"/>
          <w:sz w:val="22"/>
          <w:szCs w:val="22"/>
        </w:rPr>
      </w:pPr>
      <w:r w:rsidRPr="00035661">
        <w:rPr>
          <w:sz w:val="22"/>
          <w:szCs w:val="22"/>
        </w:rPr>
        <w:t>§</w:t>
      </w:r>
      <w:r w:rsidRPr="00035661">
        <w:rPr>
          <w:rFonts w:ascii="Arial" w:hAnsi="Arial" w:cs="Arial"/>
          <w:sz w:val="22"/>
          <w:szCs w:val="22"/>
        </w:rPr>
        <w:t xml:space="preserve"> 5</w:t>
      </w:r>
    </w:p>
    <w:p w:rsidR="000161AB" w:rsidRPr="00035661" w:rsidRDefault="00FE26E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35661">
        <w:rPr>
          <w:rFonts w:ascii="Arial" w:hAnsi="Arial" w:cs="Arial"/>
          <w:sz w:val="22"/>
          <w:szCs w:val="22"/>
        </w:rPr>
        <w:t>Przedstawicielem Wykonawcy na budowie jest  kierownik budowy …………………………………</w:t>
      </w:r>
    </w:p>
    <w:p w:rsidR="000161AB" w:rsidRPr="00035661" w:rsidRDefault="000161AB">
      <w:pPr>
        <w:spacing w:line="276" w:lineRule="auto"/>
        <w:rPr>
          <w:rFonts w:ascii="Arial" w:hAnsi="Arial" w:cs="Arial"/>
          <w:sz w:val="22"/>
          <w:szCs w:val="22"/>
        </w:rPr>
      </w:pPr>
    </w:p>
    <w:p w:rsidR="000161AB" w:rsidRPr="00035661" w:rsidRDefault="00FE26E5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035661">
        <w:rPr>
          <w:sz w:val="22"/>
          <w:szCs w:val="22"/>
        </w:rPr>
        <w:t>§</w:t>
      </w:r>
      <w:r w:rsidRPr="00035661">
        <w:rPr>
          <w:rFonts w:ascii="Arial" w:hAnsi="Arial" w:cs="Arial"/>
          <w:sz w:val="22"/>
          <w:szCs w:val="22"/>
        </w:rPr>
        <w:t xml:space="preserve"> 6</w:t>
      </w:r>
    </w:p>
    <w:p w:rsidR="000161AB" w:rsidRPr="00035661" w:rsidRDefault="00FE26E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35661">
        <w:rPr>
          <w:rFonts w:ascii="Arial" w:hAnsi="Arial" w:cs="Arial"/>
          <w:sz w:val="22"/>
          <w:szCs w:val="22"/>
        </w:rPr>
        <w:t>Przedstawicielem Zamawiającego odpowiedzialnym za realizację niniejszej umowy jest …………………………………</w:t>
      </w:r>
    </w:p>
    <w:p w:rsidR="000161AB" w:rsidRPr="00035661" w:rsidRDefault="000161AB">
      <w:pPr>
        <w:spacing w:line="276" w:lineRule="auto"/>
        <w:ind w:left="66"/>
        <w:jc w:val="both"/>
        <w:rPr>
          <w:rFonts w:ascii="Arial" w:hAnsi="Arial" w:cs="Arial"/>
          <w:sz w:val="22"/>
          <w:szCs w:val="22"/>
        </w:rPr>
      </w:pPr>
    </w:p>
    <w:p w:rsidR="000161AB" w:rsidRPr="00035661" w:rsidRDefault="000161AB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0161AB" w:rsidRPr="00035661" w:rsidRDefault="00FE26E5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035661">
        <w:rPr>
          <w:rFonts w:ascii="Arial" w:hAnsi="Arial" w:cs="Arial"/>
          <w:sz w:val="22"/>
          <w:szCs w:val="22"/>
        </w:rPr>
        <w:t>§7</w:t>
      </w:r>
    </w:p>
    <w:p w:rsidR="000161AB" w:rsidRPr="00035661" w:rsidRDefault="00FE26E5">
      <w:pPr>
        <w:numPr>
          <w:ilvl w:val="0"/>
          <w:numId w:val="11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35661">
        <w:rPr>
          <w:rFonts w:ascii="Arial" w:hAnsi="Arial" w:cs="Arial"/>
          <w:sz w:val="22"/>
          <w:szCs w:val="22"/>
        </w:rPr>
        <w:t>Podczas całego okresu trwania robót Wykonawca winien na własny koszt zabezpieczyć i oznakować prowadzone roboty oraz dbać o stan techniczny i prawidłowość oznakowania przez cały czas trwania realizacji przedmiotu umowy.</w:t>
      </w:r>
    </w:p>
    <w:p w:rsidR="000161AB" w:rsidRPr="00035661" w:rsidRDefault="00FE26E5">
      <w:pPr>
        <w:numPr>
          <w:ilvl w:val="0"/>
          <w:numId w:val="11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35661">
        <w:rPr>
          <w:rFonts w:ascii="Arial" w:hAnsi="Arial" w:cs="Arial"/>
          <w:sz w:val="22"/>
          <w:szCs w:val="22"/>
        </w:rPr>
        <w:t>Wykonawca ponosi pełną odpowiedzialność za teren budowy z chwilą przejęcia placu budowy.</w:t>
      </w:r>
    </w:p>
    <w:p w:rsidR="000161AB" w:rsidRPr="00035661" w:rsidRDefault="00FE26E5">
      <w:pPr>
        <w:numPr>
          <w:ilvl w:val="0"/>
          <w:numId w:val="11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35661">
        <w:rPr>
          <w:rFonts w:ascii="Arial" w:hAnsi="Arial" w:cs="Arial"/>
          <w:sz w:val="22"/>
          <w:szCs w:val="22"/>
        </w:rPr>
        <w:t>Zamawiający nie zapewnia Wykonawcy terenu pod zaplecze budowy oraz terenu na składowanie materiałów.</w:t>
      </w:r>
    </w:p>
    <w:p w:rsidR="000161AB" w:rsidRPr="00035661" w:rsidRDefault="00FE26E5">
      <w:pPr>
        <w:numPr>
          <w:ilvl w:val="0"/>
          <w:numId w:val="11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35661">
        <w:rPr>
          <w:rFonts w:ascii="Arial" w:hAnsi="Arial" w:cs="Arial"/>
          <w:sz w:val="22"/>
          <w:szCs w:val="22"/>
        </w:rPr>
        <w:t>Wykonawca po zakończeniu prac zobowiązuje się usunąć z terenu budowy w terminie 7 dni zaplecze oraz wszystkie materiały i uporządkować teren.</w:t>
      </w:r>
    </w:p>
    <w:p w:rsidR="000161AB" w:rsidRPr="00035661" w:rsidRDefault="000161AB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0161AB" w:rsidRPr="00035661" w:rsidRDefault="00FE26E5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035661">
        <w:rPr>
          <w:sz w:val="22"/>
          <w:szCs w:val="22"/>
        </w:rPr>
        <w:t>§</w:t>
      </w:r>
      <w:r w:rsidRPr="00035661">
        <w:rPr>
          <w:rFonts w:ascii="Arial" w:hAnsi="Arial" w:cs="Arial"/>
          <w:sz w:val="22"/>
          <w:szCs w:val="22"/>
        </w:rPr>
        <w:t xml:space="preserve"> 8</w:t>
      </w:r>
    </w:p>
    <w:p w:rsidR="000161AB" w:rsidRPr="00035661" w:rsidRDefault="00FE26E5">
      <w:pPr>
        <w:spacing w:line="276" w:lineRule="auto"/>
        <w:jc w:val="both"/>
        <w:rPr>
          <w:rFonts w:ascii="Arial" w:hAnsi="Arial" w:cs="Arial"/>
          <w:strike/>
          <w:sz w:val="22"/>
          <w:szCs w:val="22"/>
        </w:rPr>
      </w:pPr>
      <w:r w:rsidRPr="00035661">
        <w:rPr>
          <w:rFonts w:ascii="Arial" w:hAnsi="Arial" w:cs="Arial"/>
          <w:sz w:val="22"/>
          <w:szCs w:val="22"/>
        </w:rPr>
        <w:t>Wady wykryte przez Zamawiającego, powinny być niezwłocznie usunięte przez Wykonawcę, nie później niż w terminie 5 dni.</w:t>
      </w:r>
    </w:p>
    <w:p w:rsidR="000161AB" w:rsidRPr="00035661" w:rsidRDefault="000161AB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0161AB" w:rsidRPr="00035661" w:rsidRDefault="00FE26E5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035661">
        <w:rPr>
          <w:sz w:val="22"/>
          <w:szCs w:val="22"/>
        </w:rPr>
        <w:t>§</w:t>
      </w:r>
      <w:r w:rsidRPr="00035661">
        <w:rPr>
          <w:rFonts w:ascii="Arial" w:hAnsi="Arial" w:cs="Arial"/>
          <w:sz w:val="22"/>
          <w:szCs w:val="22"/>
        </w:rPr>
        <w:t xml:space="preserve"> </w:t>
      </w:r>
      <w:r w:rsidR="002E41E9" w:rsidRPr="00035661">
        <w:rPr>
          <w:rFonts w:ascii="Arial" w:hAnsi="Arial" w:cs="Arial"/>
          <w:sz w:val="22"/>
          <w:szCs w:val="22"/>
        </w:rPr>
        <w:t>9</w:t>
      </w:r>
    </w:p>
    <w:p w:rsidR="000161AB" w:rsidRPr="00035661" w:rsidRDefault="00FE26E5">
      <w:pPr>
        <w:pStyle w:val="Tekstpodstawowy"/>
        <w:spacing w:line="276" w:lineRule="auto"/>
        <w:rPr>
          <w:rFonts w:ascii="Arial" w:hAnsi="Arial" w:cs="Arial"/>
          <w:sz w:val="22"/>
          <w:szCs w:val="22"/>
          <w:u w:val="single"/>
        </w:rPr>
      </w:pPr>
      <w:r w:rsidRPr="00035661">
        <w:rPr>
          <w:rFonts w:ascii="Arial" w:hAnsi="Arial" w:cs="Arial"/>
          <w:sz w:val="22"/>
          <w:szCs w:val="22"/>
        </w:rPr>
        <w:t>Strony ustalają odpowiedzialność za niewykonanie lub nienależyte wykonanie przedmiotu umowy w następujący sposób:</w:t>
      </w:r>
    </w:p>
    <w:p w:rsidR="000161AB" w:rsidRPr="00035661" w:rsidRDefault="00FE26E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35661">
        <w:rPr>
          <w:rFonts w:ascii="Arial" w:hAnsi="Arial" w:cs="Arial"/>
          <w:sz w:val="22"/>
          <w:szCs w:val="22"/>
          <w:u w:val="single"/>
        </w:rPr>
        <w:t>1) Wykonawca płaci Zamawiającemu karę umowną za:</w:t>
      </w:r>
    </w:p>
    <w:p w:rsidR="000161AB" w:rsidRPr="00035661" w:rsidRDefault="00FE26E5" w:rsidP="00F119A8">
      <w:pPr>
        <w:numPr>
          <w:ilvl w:val="0"/>
          <w:numId w:val="3"/>
        </w:numPr>
        <w:tabs>
          <w:tab w:val="clear" w:pos="360"/>
        </w:tabs>
        <w:spacing w:line="276" w:lineRule="auto"/>
        <w:ind w:left="709" w:hanging="283"/>
        <w:jc w:val="both"/>
        <w:rPr>
          <w:rFonts w:ascii="Arial" w:hAnsi="Arial" w:cs="Arial"/>
          <w:sz w:val="22"/>
          <w:szCs w:val="22"/>
        </w:rPr>
      </w:pPr>
      <w:r w:rsidRPr="00035661">
        <w:rPr>
          <w:rFonts w:ascii="Arial" w:hAnsi="Arial" w:cs="Arial"/>
          <w:sz w:val="22"/>
          <w:szCs w:val="22"/>
        </w:rPr>
        <w:t>odstąpienie od umowy z przyczyn zależnych od Wykonawcy w wysokości 10% wynagrodzenia umownego brutto;</w:t>
      </w:r>
    </w:p>
    <w:p w:rsidR="000161AB" w:rsidRPr="00035661" w:rsidRDefault="00FE26E5" w:rsidP="00F119A8">
      <w:pPr>
        <w:numPr>
          <w:ilvl w:val="0"/>
          <w:numId w:val="3"/>
        </w:numPr>
        <w:tabs>
          <w:tab w:val="clear" w:pos="360"/>
        </w:tabs>
        <w:spacing w:line="276" w:lineRule="auto"/>
        <w:ind w:left="709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035661">
        <w:rPr>
          <w:rFonts w:ascii="Arial" w:hAnsi="Arial" w:cs="Arial"/>
          <w:sz w:val="22"/>
          <w:szCs w:val="22"/>
        </w:rPr>
        <w:lastRenderedPageBreak/>
        <w:t>za zwłokę w wykonaniu umowy – w wysokości 0,5% wynagrodzenia umownego brutto, za każdy dzień zwłoki.</w:t>
      </w:r>
    </w:p>
    <w:p w:rsidR="000161AB" w:rsidRPr="00035661" w:rsidRDefault="00FE26E5">
      <w:pPr>
        <w:spacing w:line="276" w:lineRule="auto"/>
        <w:jc w:val="both"/>
        <w:rPr>
          <w:rFonts w:ascii="Arial" w:hAnsi="Arial" w:cs="Arial"/>
          <w:strike/>
          <w:sz w:val="22"/>
          <w:szCs w:val="22"/>
        </w:rPr>
      </w:pPr>
      <w:r w:rsidRPr="00035661">
        <w:rPr>
          <w:rFonts w:ascii="Arial" w:hAnsi="Arial" w:cs="Arial"/>
          <w:sz w:val="22"/>
          <w:szCs w:val="22"/>
          <w:u w:val="single"/>
        </w:rPr>
        <w:t>2) Zamawiający płaci Wykonawcy karę umowną za:</w:t>
      </w:r>
    </w:p>
    <w:p w:rsidR="000161AB" w:rsidRPr="00035661" w:rsidRDefault="00FE26E5" w:rsidP="00F119A8">
      <w:pPr>
        <w:spacing w:line="276" w:lineRule="auto"/>
        <w:ind w:left="709"/>
        <w:jc w:val="both"/>
        <w:rPr>
          <w:rFonts w:ascii="Arial" w:hAnsi="Arial" w:cs="Arial"/>
          <w:sz w:val="22"/>
          <w:szCs w:val="22"/>
        </w:rPr>
      </w:pPr>
      <w:r w:rsidRPr="00035661">
        <w:rPr>
          <w:rFonts w:ascii="Arial" w:hAnsi="Arial" w:cs="Arial"/>
          <w:sz w:val="22"/>
          <w:szCs w:val="22"/>
        </w:rPr>
        <w:t>odstąpienie od umowy z przyczyn  zależnych od Zamawiającego  w wysokości 10% wynagrodzenia umownego brutto.</w:t>
      </w:r>
    </w:p>
    <w:p w:rsidR="000161AB" w:rsidRPr="00035661" w:rsidRDefault="00FE26E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35661">
        <w:rPr>
          <w:rFonts w:ascii="Arial" w:hAnsi="Arial" w:cs="Arial"/>
          <w:sz w:val="22"/>
          <w:szCs w:val="22"/>
        </w:rPr>
        <w:t>Kara umowna powinna być zapłacona przez stronę, która naruszyła postanowienie umowne w terminie 14 dni od daty wystąpienia przez drugą stronę z żądaniem zapłaty. Zamawiający w razie zwłoki w zapłacie kary przez Wykonawcę, może potrącić należną mu karę z należności Wykonawcy.</w:t>
      </w:r>
    </w:p>
    <w:p w:rsidR="000161AB" w:rsidRPr="00035661" w:rsidRDefault="00FE26E5" w:rsidP="001A583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35661">
        <w:rPr>
          <w:rFonts w:ascii="Arial" w:hAnsi="Arial" w:cs="Arial"/>
          <w:sz w:val="22"/>
          <w:szCs w:val="22"/>
        </w:rPr>
        <w:t>Niezależnie od zastrzeżonych w umowie kar umownych Zamawiający zastrzega sobie prawo    dochodzenia odszkodowania na zasadach ogólnych w przypadku gdy wartość wyrządzonej  szkody  przekracza wysokość kar umownych zastrzeżonych  niniejszą umową.</w:t>
      </w:r>
    </w:p>
    <w:p w:rsidR="000161AB" w:rsidRPr="00035661" w:rsidRDefault="000161AB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0161AB" w:rsidRPr="00035661" w:rsidRDefault="00FE26E5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035661">
        <w:rPr>
          <w:sz w:val="22"/>
          <w:szCs w:val="22"/>
        </w:rPr>
        <w:t>§</w:t>
      </w:r>
      <w:r w:rsidRPr="00035661">
        <w:rPr>
          <w:rFonts w:ascii="Arial" w:hAnsi="Arial" w:cs="Arial"/>
          <w:sz w:val="22"/>
          <w:szCs w:val="22"/>
        </w:rPr>
        <w:t xml:space="preserve"> 1</w:t>
      </w:r>
      <w:r w:rsidR="002E41E9" w:rsidRPr="00035661">
        <w:rPr>
          <w:rFonts w:ascii="Arial" w:hAnsi="Arial" w:cs="Arial"/>
          <w:sz w:val="22"/>
          <w:szCs w:val="22"/>
        </w:rPr>
        <w:t>0</w:t>
      </w:r>
    </w:p>
    <w:p w:rsidR="000161AB" w:rsidRPr="00035661" w:rsidRDefault="00FE26E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35661">
        <w:rPr>
          <w:rFonts w:ascii="Arial" w:hAnsi="Arial" w:cs="Arial"/>
          <w:sz w:val="22"/>
          <w:szCs w:val="22"/>
        </w:rPr>
        <w:t>Wykonawca udziela na wykonane roboty gwarancji na okres 36 miesięcy.</w:t>
      </w:r>
    </w:p>
    <w:p w:rsidR="000161AB" w:rsidRPr="00035661" w:rsidRDefault="000161AB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0161AB" w:rsidRPr="00035661" w:rsidRDefault="000161AB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161AB" w:rsidRPr="00035661" w:rsidRDefault="00FE26E5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035661">
        <w:rPr>
          <w:sz w:val="22"/>
          <w:szCs w:val="22"/>
        </w:rPr>
        <w:t>§</w:t>
      </w:r>
      <w:r w:rsidRPr="00035661">
        <w:rPr>
          <w:rFonts w:ascii="Arial" w:hAnsi="Arial" w:cs="Arial"/>
          <w:sz w:val="22"/>
          <w:szCs w:val="22"/>
        </w:rPr>
        <w:t xml:space="preserve"> 1</w:t>
      </w:r>
      <w:r w:rsidR="002E41E9" w:rsidRPr="00035661">
        <w:rPr>
          <w:rFonts w:ascii="Arial" w:hAnsi="Arial" w:cs="Arial"/>
          <w:sz w:val="22"/>
          <w:szCs w:val="22"/>
        </w:rPr>
        <w:t>1</w:t>
      </w:r>
    </w:p>
    <w:p w:rsidR="000161AB" w:rsidRPr="00035661" w:rsidRDefault="00FE26E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35661">
        <w:rPr>
          <w:rFonts w:ascii="Arial" w:hAnsi="Arial" w:cs="Arial"/>
          <w:sz w:val="22"/>
          <w:szCs w:val="22"/>
        </w:rPr>
        <w:t>W sprawach nieuregulowanych postanowieniami niniejszej umowy zastosowanie mają przepisy Kodeksu Cywilnego.</w:t>
      </w:r>
    </w:p>
    <w:p w:rsidR="000161AB" w:rsidRPr="00035661" w:rsidRDefault="000161AB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161AB" w:rsidRPr="00035661" w:rsidRDefault="00FE26E5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035661">
        <w:rPr>
          <w:sz w:val="22"/>
          <w:szCs w:val="22"/>
        </w:rPr>
        <w:t>§</w:t>
      </w:r>
      <w:r w:rsidRPr="00035661">
        <w:rPr>
          <w:rFonts w:ascii="Arial" w:hAnsi="Arial" w:cs="Arial"/>
          <w:sz w:val="22"/>
          <w:szCs w:val="22"/>
        </w:rPr>
        <w:t xml:space="preserve"> 1</w:t>
      </w:r>
      <w:r w:rsidR="002E41E9" w:rsidRPr="00035661">
        <w:rPr>
          <w:rFonts w:ascii="Arial" w:hAnsi="Arial" w:cs="Arial"/>
          <w:sz w:val="22"/>
          <w:szCs w:val="22"/>
        </w:rPr>
        <w:t>2</w:t>
      </w:r>
    </w:p>
    <w:p w:rsidR="000161AB" w:rsidRPr="00035661" w:rsidRDefault="00FE26E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35661">
        <w:rPr>
          <w:rFonts w:ascii="Arial" w:hAnsi="Arial" w:cs="Arial"/>
          <w:sz w:val="22"/>
          <w:szCs w:val="22"/>
        </w:rPr>
        <w:t>Ewentualne spory powstałe na tle wykonania przedmiotu umowy, Strony poddają rozstrzygnięciu sądom powszechnym właściwym dla siedziby Zamawiającego.</w:t>
      </w:r>
    </w:p>
    <w:p w:rsidR="000161AB" w:rsidRPr="00035661" w:rsidRDefault="000161AB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161AB" w:rsidRPr="00035661" w:rsidRDefault="00FE26E5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035661">
        <w:rPr>
          <w:sz w:val="22"/>
          <w:szCs w:val="22"/>
        </w:rPr>
        <w:t>§</w:t>
      </w:r>
      <w:r w:rsidRPr="00035661">
        <w:rPr>
          <w:rFonts w:ascii="Arial" w:hAnsi="Arial" w:cs="Arial"/>
          <w:sz w:val="22"/>
          <w:szCs w:val="22"/>
        </w:rPr>
        <w:t xml:space="preserve"> 1</w:t>
      </w:r>
      <w:r w:rsidR="002E41E9" w:rsidRPr="00035661">
        <w:rPr>
          <w:rFonts w:ascii="Arial" w:hAnsi="Arial" w:cs="Arial"/>
          <w:sz w:val="22"/>
          <w:szCs w:val="22"/>
        </w:rPr>
        <w:t>3</w:t>
      </w:r>
    </w:p>
    <w:p w:rsidR="000161AB" w:rsidRPr="00035661" w:rsidRDefault="00FE26E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35661">
        <w:rPr>
          <w:rFonts w:ascii="Arial" w:hAnsi="Arial" w:cs="Arial"/>
          <w:sz w:val="22"/>
          <w:szCs w:val="22"/>
        </w:rPr>
        <w:t>Wszelkie zmiany postanowień niniejszej umowy dla swej ważności wymagają formy pisemnej.</w:t>
      </w:r>
    </w:p>
    <w:p w:rsidR="000161AB" w:rsidRPr="00035661" w:rsidRDefault="000161AB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161AB" w:rsidRPr="00035661" w:rsidRDefault="00FE26E5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035661">
        <w:rPr>
          <w:rFonts w:ascii="Arial" w:hAnsi="Arial" w:cs="Arial"/>
          <w:sz w:val="22"/>
          <w:szCs w:val="22"/>
        </w:rPr>
        <w:t>§ 1</w:t>
      </w:r>
      <w:r w:rsidR="002E41E9" w:rsidRPr="00035661">
        <w:rPr>
          <w:rFonts w:ascii="Arial" w:hAnsi="Arial" w:cs="Arial"/>
          <w:sz w:val="22"/>
          <w:szCs w:val="22"/>
        </w:rPr>
        <w:t>4</w:t>
      </w:r>
    </w:p>
    <w:p w:rsidR="000161AB" w:rsidRPr="00035661" w:rsidRDefault="00FE26E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35661">
        <w:rPr>
          <w:rFonts w:ascii="Arial" w:hAnsi="Arial" w:cs="Arial"/>
          <w:sz w:val="22"/>
          <w:szCs w:val="22"/>
        </w:rPr>
        <w:t xml:space="preserve">Umowa została sporządzona w </w:t>
      </w:r>
      <w:r w:rsidR="00231151">
        <w:rPr>
          <w:rFonts w:ascii="Arial" w:hAnsi="Arial" w:cs="Arial"/>
          <w:sz w:val="22"/>
          <w:szCs w:val="22"/>
        </w:rPr>
        <w:t>trzech</w:t>
      </w:r>
      <w:r w:rsidRPr="00035661">
        <w:rPr>
          <w:rFonts w:ascii="Arial" w:hAnsi="Arial" w:cs="Arial"/>
          <w:sz w:val="22"/>
          <w:szCs w:val="22"/>
        </w:rPr>
        <w:t xml:space="preserve">  jednobrzmiących egzemplarzach, z których jeden otrzymuje wykonawca, a </w:t>
      </w:r>
      <w:r w:rsidR="00231151">
        <w:rPr>
          <w:rFonts w:ascii="Arial" w:hAnsi="Arial" w:cs="Arial"/>
          <w:sz w:val="22"/>
          <w:szCs w:val="22"/>
        </w:rPr>
        <w:t>dwa</w:t>
      </w:r>
      <w:r w:rsidRPr="00035661">
        <w:rPr>
          <w:rFonts w:ascii="Arial" w:hAnsi="Arial" w:cs="Arial"/>
          <w:sz w:val="22"/>
          <w:szCs w:val="22"/>
        </w:rPr>
        <w:t xml:space="preserve"> Zamawiający.</w:t>
      </w:r>
    </w:p>
    <w:p w:rsidR="000161AB" w:rsidRPr="00035661" w:rsidRDefault="000161AB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161AB" w:rsidRPr="00035661" w:rsidRDefault="000161AB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161AB" w:rsidRPr="00035661" w:rsidRDefault="000161AB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161AB" w:rsidRPr="00035661" w:rsidRDefault="00FE26E5" w:rsidP="00F119A8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035661">
        <w:rPr>
          <w:rFonts w:ascii="Arial" w:hAnsi="Arial" w:cs="Arial"/>
          <w:sz w:val="22"/>
          <w:szCs w:val="22"/>
        </w:rPr>
        <w:t xml:space="preserve">Zamawiający                                                                              </w:t>
      </w:r>
      <w:r w:rsidRPr="00035661">
        <w:rPr>
          <w:rFonts w:ascii="Arial" w:hAnsi="Arial" w:cs="Arial"/>
          <w:sz w:val="22"/>
          <w:szCs w:val="22"/>
        </w:rPr>
        <w:tab/>
        <w:t>Wykonawca</w:t>
      </w:r>
    </w:p>
    <w:p w:rsidR="00F119A8" w:rsidRPr="00035661" w:rsidRDefault="00F119A8" w:rsidP="00F119A8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F119A8" w:rsidRPr="00035661" w:rsidRDefault="00F119A8" w:rsidP="00F119A8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FE26E5" w:rsidRPr="00035661" w:rsidRDefault="00FE26E5" w:rsidP="00F119A8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035661">
        <w:rPr>
          <w:rFonts w:ascii="Arial" w:hAnsi="Arial" w:cs="Arial"/>
          <w:sz w:val="22"/>
          <w:szCs w:val="22"/>
        </w:rPr>
        <w:t xml:space="preserve">....................                                       </w:t>
      </w:r>
      <w:r w:rsidR="00F119A8" w:rsidRPr="00035661">
        <w:rPr>
          <w:rFonts w:ascii="Arial" w:hAnsi="Arial" w:cs="Arial"/>
          <w:sz w:val="22"/>
          <w:szCs w:val="22"/>
        </w:rPr>
        <w:t xml:space="preserve">      </w:t>
      </w:r>
      <w:r w:rsidRPr="00035661">
        <w:rPr>
          <w:rFonts w:ascii="Arial" w:hAnsi="Arial" w:cs="Arial"/>
          <w:sz w:val="22"/>
          <w:szCs w:val="22"/>
        </w:rPr>
        <w:t xml:space="preserve">                                       ....................</w:t>
      </w:r>
      <w:r w:rsidR="00F119A8" w:rsidRPr="00035661">
        <w:rPr>
          <w:rFonts w:ascii="Arial" w:hAnsi="Arial" w:cs="Arial"/>
          <w:sz w:val="22"/>
          <w:szCs w:val="22"/>
        </w:rPr>
        <w:t xml:space="preserve">     </w:t>
      </w:r>
    </w:p>
    <w:sectPr w:rsidR="00FE26E5" w:rsidRPr="00035661" w:rsidSect="000161AB">
      <w:footerReference w:type="default" r:id="rId7"/>
      <w:pgSz w:w="11906" w:h="16838"/>
      <w:pgMar w:top="1417" w:right="1417" w:bottom="1417" w:left="1417" w:header="708" w:footer="708" w:gutter="0"/>
      <w:cols w:space="708"/>
      <w:docGrid w:linePitch="600" w:charSpace="409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17DB" w:rsidRDefault="007017DB">
      <w:r>
        <w:separator/>
      </w:r>
    </w:p>
  </w:endnote>
  <w:endnote w:type="continuationSeparator" w:id="0">
    <w:p w:rsidR="007017DB" w:rsidRDefault="007017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61AB" w:rsidRDefault="000161AB">
    <w:pPr>
      <w:pStyle w:val="Stopka"/>
      <w:jc w:val="center"/>
    </w:pPr>
    <w:r>
      <w:fldChar w:fldCharType="begin"/>
    </w:r>
    <w:r w:rsidR="00FE26E5">
      <w:instrText xml:space="preserve"> PAGE </w:instrText>
    </w:r>
    <w:r>
      <w:fldChar w:fldCharType="separate"/>
    </w:r>
    <w:r w:rsidR="0051762D">
      <w:rPr>
        <w:noProof/>
      </w:rPr>
      <w:t>1</w:t>
    </w:r>
    <w:r>
      <w:fldChar w:fldCharType="end"/>
    </w:r>
  </w:p>
  <w:p w:rsidR="000161AB" w:rsidRDefault="000161A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17DB" w:rsidRDefault="007017DB">
      <w:r>
        <w:separator/>
      </w:r>
    </w:p>
  </w:footnote>
  <w:footnote w:type="continuationSeparator" w:id="0">
    <w:p w:rsidR="007017DB" w:rsidRDefault="007017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 w:hint="default"/>
        <w:b w:val="0"/>
      </w:rPr>
    </w:lvl>
  </w:abstractNum>
  <w:abstractNum w:abstractNumId="2" w15:restartNumberingAfterBreak="0">
    <w:nsid w:val="00000003"/>
    <w:multiLevelType w:val="singleLevel"/>
    <w:tmpl w:val="00000003"/>
    <w:name w:val="WW8Num1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</w:abstractNum>
  <w:abstractNum w:abstractNumId="3" w15:restartNumberingAfterBreak="0">
    <w:nsid w:val="00000004"/>
    <w:multiLevelType w:val="singleLevel"/>
    <w:tmpl w:val="00000004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146" w:hanging="360"/>
      </w:pPr>
      <w:rPr>
        <w:rFonts w:ascii="Arial" w:hAnsi="Arial" w:cs="Arial"/>
        <w:sz w:val="22"/>
        <w:szCs w:val="22"/>
      </w:rPr>
    </w:lvl>
  </w:abstractNum>
  <w:abstractNum w:abstractNumId="4" w15:restartNumberingAfterBreak="0">
    <w:nsid w:val="00000005"/>
    <w:multiLevelType w:val="singleLevel"/>
    <w:tmpl w:val="00000005"/>
    <w:name w:val="WW8Num19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22"/>
        <w:u w:val="none"/>
      </w:rPr>
    </w:lvl>
  </w:abstractNum>
  <w:abstractNum w:abstractNumId="5" w15:restartNumberingAfterBreak="0">
    <w:nsid w:val="00000006"/>
    <w:multiLevelType w:val="singleLevel"/>
    <w:tmpl w:val="00000006"/>
    <w:name w:val="WW8Num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sz w:val="22"/>
        <w:szCs w:val="22"/>
      </w:rPr>
    </w:lvl>
  </w:abstractNum>
  <w:abstractNum w:abstractNumId="6" w15:restartNumberingAfterBreak="0">
    <w:nsid w:val="00000007"/>
    <w:multiLevelType w:val="singleLevel"/>
    <w:tmpl w:val="00000007"/>
    <w:name w:val="WW8Num2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</w:abstractNum>
  <w:abstractNum w:abstractNumId="7" w15:restartNumberingAfterBreak="0">
    <w:nsid w:val="00000008"/>
    <w:multiLevelType w:val="singleLevel"/>
    <w:tmpl w:val="00000008"/>
    <w:name w:val="WW8Num3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8" w15:restartNumberingAfterBreak="0">
    <w:nsid w:val="00000009"/>
    <w:multiLevelType w:val="singleLevel"/>
    <w:tmpl w:val="00000009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 w:hint="default"/>
        <w:b w:val="0"/>
      </w:rPr>
    </w:lvl>
  </w:abstractNum>
  <w:abstractNum w:abstractNumId="9" w15:restartNumberingAfterBreak="0">
    <w:nsid w:val="0000000A"/>
    <w:multiLevelType w:val="multilevel"/>
    <w:tmpl w:val="0000000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0B"/>
    <w:multiLevelType w:val="multilevel"/>
    <w:tmpl w:val="0000000B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22"/>
        <w:u w:val="non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A717F"/>
    <w:rsid w:val="000161AB"/>
    <w:rsid w:val="00035661"/>
    <w:rsid w:val="001A5836"/>
    <w:rsid w:val="001B0AD5"/>
    <w:rsid w:val="00231151"/>
    <w:rsid w:val="002E41E9"/>
    <w:rsid w:val="0051762D"/>
    <w:rsid w:val="0057151B"/>
    <w:rsid w:val="006757AD"/>
    <w:rsid w:val="007017DB"/>
    <w:rsid w:val="007E676B"/>
    <w:rsid w:val="008A717F"/>
    <w:rsid w:val="009F0910"/>
    <w:rsid w:val="00BB021A"/>
    <w:rsid w:val="00BF48C1"/>
    <w:rsid w:val="00CC49F6"/>
    <w:rsid w:val="00E222AE"/>
    <w:rsid w:val="00F119A8"/>
    <w:rsid w:val="00FC46CF"/>
    <w:rsid w:val="00FD375B"/>
    <w:rsid w:val="00FE2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135D14F0-1E62-4C11-893B-3D697C8CE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61AB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0161AB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kern w:val="1"/>
      <w:sz w:val="28"/>
    </w:rPr>
  </w:style>
  <w:style w:type="paragraph" w:styleId="Nagwek2">
    <w:name w:val="heading 2"/>
    <w:basedOn w:val="Normalny"/>
    <w:next w:val="Normalny"/>
    <w:qFormat/>
    <w:rsid w:val="000161AB"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0161AB"/>
    <w:pPr>
      <w:keepNext/>
      <w:tabs>
        <w:tab w:val="num" w:pos="720"/>
        <w:tab w:val="left" w:pos="1620"/>
        <w:tab w:val="left" w:pos="6660"/>
      </w:tabs>
      <w:spacing w:line="360" w:lineRule="auto"/>
      <w:ind w:left="720" w:hanging="720"/>
      <w:jc w:val="both"/>
      <w:outlineLvl w:val="2"/>
    </w:pPr>
    <w:rPr>
      <w:sz w:val="28"/>
      <w:vertAlign w:val="superscript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0161AB"/>
  </w:style>
  <w:style w:type="character" w:customStyle="1" w:styleId="WW8Num2z0">
    <w:name w:val="WW8Num2z0"/>
    <w:rsid w:val="000161AB"/>
    <w:rPr>
      <w:rFonts w:ascii="Arial" w:eastAsia="Times New Roman" w:hAnsi="Arial" w:cs="Arial" w:hint="default"/>
      <w:b w:val="0"/>
    </w:rPr>
  </w:style>
  <w:style w:type="character" w:customStyle="1" w:styleId="WW8Num2z1">
    <w:name w:val="WW8Num2z1"/>
    <w:rsid w:val="000161AB"/>
  </w:style>
  <w:style w:type="character" w:customStyle="1" w:styleId="WW8Num2z2">
    <w:name w:val="WW8Num2z2"/>
    <w:rsid w:val="000161AB"/>
  </w:style>
  <w:style w:type="character" w:customStyle="1" w:styleId="WW8Num2z3">
    <w:name w:val="WW8Num2z3"/>
    <w:rsid w:val="000161AB"/>
  </w:style>
  <w:style w:type="character" w:customStyle="1" w:styleId="WW8Num2z4">
    <w:name w:val="WW8Num2z4"/>
    <w:rsid w:val="000161AB"/>
  </w:style>
  <w:style w:type="character" w:customStyle="1" w:styleId="WW8Num2z5">
    <w:name w:val="WW8Num2z5"/>
    <w:rsid w:val="000161AB"/>
  </w:style>
  <w:style w:type="character" w:customStyle="1" w:styleId="WW8Num2z6">
    <w:name w:val="WW8Num2z6"/>
    <w:rsid w:val="000161AB"/>
  </w:style>
  <w:style w:type="character" w:customStyle="1" w:styleId="WW8Num2z7">
    <w:name w:val="WW8Num2z7"/>
    <w:rsid w:val="000161AB"/>
  </w:style>
  <w:style w:type="character" w:customStyle="1" w:styleId="WW8Num2z8">
    <w:name w:val="WW8Num2z8"/>
    <w:rsid w:val="000161AB"/>
  </w:style>
  <w:style w:type="character" w:customStyle="1" w:styleId="WW8Num3z0">
    <w:name w:val="WW8Num3z0"/>
    <w:rsid w:val="000161AB"/>
  </w:style>
  <w:style w:type="character" w:customStyle="1" w:styleId="WW8Num3z1">
    <w:name w:val="WW8Num3z1"/>
    <w:rsid w:val="000161AB"/>
  </w:style>
  <w:style w:type="character" w:customStyle="1" w:styleId="WW8Num3z2">
    <w:name w:val="WW8Num3z2"/>
    <w:rsid w:val="000161AB"/>
  </w:style>
  <w:style w:type="character" w:customStyle="1" w:styleId="WW8Num3z3">
    <w:name w:val="WW8Num3z3"/>
    <w:rsid w:val="000161AB"/>
  </w:style>
  <w:style w:type="character" w:customStyle="1" w:styleId="WW8Num3z4">
    <w:name w:val="WW8Num3z4"/>
    <w:rsid w:val="000161AB"/>
  </w:style>
  <w:style w:type="character" w:customStyle="1" w:styleId="WW8Num3z5">
    <w:name w:val="WW8Num3z5"/>
    <w:rsid w:val="000161AB"/>
  </w:style>
  <w:style w:type="character" w:customStyle="1" w:styleId="WW8Num3z6">
    <w:name w:val="WW8Num3z6"/>
    <w:rsid w:val="000161AB"/>
  </w:style>
  <w:style w:type="character" w:customStyle="1" w:styleId="WW8Num3z7">
    <w:name w:val="WW8Num3z7"/>
    <w:rsid w:val="000161AB"/>
  </w:style>
  <w:style w:type="character" w:customStyle="1" w:styleId="WW8Num3z8">
    <w:name w:val="WW8Num3z8"/>
    <w:rsid w:val="000161AB"/>
  </w:style>
  <w:style w:type="character" w:customStyle="1" w:styleId="WW8Num4z0">
    <w:name w:val="WW8Num4z0"/>
    <w:rsid w:val="000161AB"/>
  </w:style>
  <w:style w:type="character" w:customStyle="1" w:styleId="WW8Num5z0">
    <w:name w:val="WW8Num5z0"/>
    <w:rsid w:val="000161AB"/>
  </w:style>
  <w:style w:type="character" w:customStyle="1" w:styleId="WW8Num5z1">
    <w:name w:val="WW8Num5z1"/>
    <w:rsid w:val="000161AB"/>
  </w:style>
  <w:style w:type="character" w:customStyle="1" w:styleId="WW8Num5z2">
    <w:name w:val="WW8Num5z2"/>
    <w:rsid w:val="000161AB"/>
  </w:style>
  <w:style w:type="character" w:customStyle="1" w:styleId="WW8Num5z3">
    <w:name w:val="WW8Num5z3"/>
    <w:rsid w:val="000161AB"/>
  </w:style>
  <w:style w:type="character" w:customStyle="1" w:styleId="WW8Num5z4">
    <w:name w:val="WW8Num5z4"/>
    <w:rsid w:val="000161AB"/>
  </w:style>
  <w:style w:type="character" w:customStyle="1" w:styleId="WW8Num5z5">
    <w:name w:val="WW8Num5z5"/>
    <w:rsid w:val="000161AB"/>
  </w:style>
  <w:style w:type="character" w:customStyle="1" w:styleId="WW8Num5z6">
    <w:name w:val="WW8Num5z6"/>
    <w:rsid w:val="000161AB"/>
  </w:style>
  <w:style w:type="character" w:customStyle="1" w:styleId="WW8Num5z7">
    <w:name w:val="WW8Num5z7"/>
    <w:rsid w:val="000161AB"/>
  </w:style>
  <w:style w:type="character" w:customStyle="1" w:styleId="WW8Num5z8">
    <w:name w:val="WW8Num5z8"/>
    <w:rsid w:val="000161AB"/>
  </w:style>
  <w:style w:type="character" w:customStyle="1" w:styleId="WW8Num6z0">
    <w:name w:val="WW8Num6z0"/>
    <w:rsid w:val="000161AB"/>
  </w:style>
  <w:style w:type="character" w:customStyle="1" w:styleId="WW8Num7z0">
    <w:name w:val="WW8Num7z0"/>
    <w:rsid w:val="000161AB"/>
  </w:style>
  <w:style w:type="character" w:customStyle="1" w:styleId="WW8Num8z0">
    <w:name w:val="WW8Num8z0"/>
    <w:rsid w:val="000161AB"/>
  </w:style>
  <w:style w:type="character" w:customStyle="1" w:styleId="WW8Num9z0">
    <w:name w:val="WW8Num9z0"/>
    <w:rsid w:val="000161AB"/>
  </w:style>
  <w:style w:type="character" w:customStyle="1" w:styleId="WW8Num10z0">
    <w:name w:val="WW8Num10z0"/>
    <w:rsid w:val="000161AB"/>
  </w:style>
  <w:style w:type="character" w:customStyle="1" w:styleId="WW8Num10z1">
    <w:name w:val="WW8Num10z1"/>
    <w:rsid w:val="000161AB"/>
  </w:style>
  <w:style w:type="character" w:customStyle="1" w:styleId="WW8Num10z2">
    <w:name w:val="WW8Num10z2"/>
    <w:rsid w:val="000161AB"/>
  </w:style>
  <w:style w:type="character" w:customStyle="1" w:styleId="WW8Num10z3">
    <w:name w:val="WW8Num10z3"/>
    <w:rsid w:val="000161AB"/>
  </w:style>
  <w:style w:type="character" w:customStyle="1" w:styleId="WW8Num10z4">
    <w:name w:val="WW8Num10z4"/>
    <w:rsid w:val="000161AB"/>
  </w:style>
  <w:style w:type="character" w:customStyle="1" w:styleId="WW8Num10z5">
    <w:name w:val="WW8Num10z5"/>
    <w:rsid w:val="000161AB"/>
  </w:style>
  <w:style w:type="character" w:customStyle="1" w:styleId="WW8Num10z6">
    <w:name w:val="WW8Num10z6"/>
    <w:rsid w:val="000161AB"/>
  </w:style>
  <w:style w:type="character" w:customStyle="1" w:styleId="WW8Num10z7">
    <w:name w:val="WW8Num10z7"/>
    <w:rsid w:val="000161AB"/>
  </w:style>
  <w:style w:type="character" w:customStyle="1" w:styleId="WW8Num10z8">
    <w:name w:val="WW8Num10z8"/>
    <w:rsid w:val="000161AB"/>
  </w:style>
  <w:style w:type="character" w:customStyle="1" w:styleId="WW8Num11z0">
    <w:name w:val="WW8Num11z0"/>
    <w:rsid w:val="000161AB"/>
    <w:rPr>
      <w:rFonts w:ascii="Arial" w:hAnsi="Arial" w:cs="Arial" w:hint="default"/>
      <w:sz w:val="22"/>
      <w:szCs w:val="22"/>
    </w:rPr>
  </w:style>
  <w:style w:type="character" w:customStyle="1" w:styleId="WW8Num12z0">
    <w:name w:val="WW8Num12z0"/>
    <w:rsid w:val="000161AB"/>
    <w:rPr>
      <w:rFonts w:hint="default"/>
    </w:rPr>
  </w:style>
  <w:style w:type="character" w:customStyle="1" w:styleId="WW8Num12z1">
    <w:name w:val="WW8Num12z1"/>
    <w:rsid w:val="000161AB"/>
  </w:style>
  <w:style w:type="character" w:customStyle="1" w:styleId="WW8Num12z2">
    <w:name w:val="WW8Num12z2"/>
    <w:rsid w:val="000161AB"/>
  </w:style>
  <w:style w:type="character" w:customStyle="1" w:styleId="WW8Num12z3">
    <w:name w:val="WW8Num12z3"/>
    <w:rsid w:val="000161AB"/>
  </w:style>
  <w:style w:type="character" w:customStyle="1" w:styleId="WW8Num12z4">
    <w:name w:val="WW8Num12z4"/>
    <w:rsid w:val="000161AB"/>
  </w:style>
  <w:style w:type="character" w:customStyle="1" w:styleId="WW8Num12z5">
    <w:name w:val="WW8Num12z5"/>
    <w:rsid w:val="000161AB"/>
  </w:style>
  <w:style w:type="character" w:customStyle="1" w:styleId="WW8Num12z6">
    <w:name w:val="WW8Num12z6"/>
    <w:rsid w:val="000161AB"/>
  </w:style>
  <w:style w:type="character" w:customStyle="1" w:styleId="WW8Num12z7">
    <w:name w:val="WW8Num12z7"/>
    <w:rsid w:val="000161AB"/>
  </w:style>
  <w:style w:type="character" w:customStyle="1" w:styleId="WW8Num12z8">
    <w:name w:val="WW8Num12z8"/>
    <w:rsid w:val="000161AB"/>
  </w:style>
  <w:style w:type="character" w:customStyle="1" w:styleId="WW8Num13z0">
    <w:name w:val="WW8Num13z0"/>
    <w:rsid w:val="000161AB"/>
    <w:rPr>
      <w:rFonts w:ascii="Wingdings" w:hAnsi="Wingdings" w:cs="Wingdings" w:hint="default"/>
    </w:rPr>
  </w:style>
  <w:style w:type="character" w:customStyle="1" w:styleId="WW8Num13z1">
    <w:name w:val="WW8Num13z1"/>
    <w:rsid w:val="000161AB"/>
  </w:style>
  <w:style w:type="character" w:customStyle="1" w:styleId="WW8Num13z2">
    <w:name w:val="WW8Num13z2"/>
    <w:rsid w:val="000161AB"/>
  </w:style>
  <w:style w:type="character" w:customStyle="1" w:styleId="WW8Num13z3">
    <w:name w:val="WW8Num13z3"/>
    <w:rsid w:val="000161AB"/>
  </w:style>
  <w:style w:type="character" w:customStyle="1" w:styleId="WW8Num13z4">
    <w:name w:val="WW8Num13z4"/>
    <w:rsid w:val="000161AB"/>
  </w:style>
  <w:style w:type="character" w:customStyle="1" w:styleId="WW8Num13z5">
    <w:name w:val="WW8Num13z5"/>
    <w:rsid w:val="000161AB"/>
  </w:style>
  <w:style w:type="character" w:customStyle="1" w:styleId="WW8Num13z6">
    <w:name w:val="WW8Num13z6"/>
    <w:rsid w:val="000161AB"/>
  </w:style>
  <w:style w:type="character" w:customStyle="1" w:styleId="WW8Num13z7">
    <w:name w:val="WW8Num13z7"/>
    <w:rsid w:val="000161AB"/>
  </w:style>
  <w:style w:type="character" w:customStyle="1" w:styleId="WW8Num13z8">
    <w:name w:val="WW8Num13z8"/>
    <w:rsid w:val="000161AB"/>
  </w:style>
  <w:style w:type="character" w:customStyle="1" w:styleId="WW8Num14z0">
    <w:name w:val="WW8Num14z0"/>
    <w:rsid w:val="000161AB"/>
    <w:rPr>
      <w:rFonts w:ascii="Arial" w:hAnsi="Arial" w:cs="Times New Roman" w:hint="default"/>
      <w:b w:val="0"/>
      <w:i w:val="0"/>
      <w:sz w:val="20"/>
    </w:rPr>
  </w:style>
  <w:style w:type="character" w:customStyle="1" w:styleId="WW8Num15z0">
    <w:name w:val="WW8Num15z0"/>
    <w:rsid w:val="000161AB"/>
  </w:style>
  <w:style w:type="character" w:customStyle="1" w:styleId="WW8Num15z1">
    <w:name w:val="WW8Num15z1"/>
    <w:rsid w:val="000161AB"/>
  </w:style>
  <w:style w:type="character" w:customStyle="1" w:styleId="WW8Num15z2">
    <w:name w:val="WW8Num15z2"/>
    <w:rsid w:val="000161AB"/>
  </w:style>
  <w:style w:type="character" w:customStyle="1" w:styleId="WW8Num15z3">
    <w:name w:val="WW8Num15z3"/>
    <w:rsid w:val="000161AB"/>
  </w:style>
  <w:style w:type="character" w:customStyle="1" w:styleId="WW8Num15z4">
    <w:name w:val="WW8Num15z4"/>
    <w:rsid w:val="000161AB"/>
  </w:style>
  <w:style w:type="character" w:customStyle="1" w:styleId="WW8Num15z5">
    <w:name w:val="WW8Num15z5"/>
    <w:rsid w:val="000161AB"/>
  </w:style>
  <w:style w:type="character" w:customStyle="1" w:styleId="WW8Num15z6">
    <w:name w:val="WW8Num15z6"/>
    <w:rsid w:val="000161AB"/>
  </w:style>
  <w:style w:type="character" w:customStyle="1" w:styleId="WW8Num15z7">
    <w:name w:val="WW8Num15z7"/>
    <w:rsid w:val="000161AB"/>
  </w:style>
  <w:style w:type="character" w:customStyle="1" w:styleId="WW8Num15z8">
    <w:name w:val="WW8Num15z8"/>
    <w:rsid w:val="000161AB"/>
  </w:style>
  <w:style w:type="character" w:customStyle="1" w:styleId="WW8Num16z0">
    <w:name w:val="WW8Num16z0"/>
    <w:rsid w:val="000161AB"/>
  </w:style>
  <w:style w:type="character" w:customStyle="1" w:styleId="WW8Num17z0">
    <w:name w:val="WW8Num17z0"/>
    <w:rsid w:val="000161AB"/>
  </w:style>
  <w:style w:type="character" w:customStyle="1" w:styleId="WW8Num18z0">
    <w:name w:val="WW8Num18z0"/>
    <w:rsid w:val="000161AB"/>
    <w:rPr>
      <w:rFonts w:ascii="Arial" w:hAnsi="Arial" w:cs="Arial"/>
      <w:sz w:val="22"/>
      <w:szCs w:val="22"/>
    </w:rPr>
  </w:style>
  <w:style w:type="character" w:customStyle="1" w:styleId="WW8Num18z1">
    <w:name w:val="WW8Num18z1"/>
    <w:rsid w:val="000161AB"/>
  </w:style>
  <w:style w:type="character" w:customStyle="1" w:styleId="WW8Num18z2">
    <w:name w:val="WW8Num18z2"/>
    <w:rsid w:val="000161AB"/>
  </w:style>
  <w:style w:type="character" w:customStyle="1" w:styleId="WW8Num18z3">
    <w:name w:val="WW8Num18z3"/>
    <w:rsid w:val="000161AB"/>
  </w:style>
  <w:style w:type="character" w:customStyle="1" w:styleId="WW8Num18z4">
    <w:name w:val="WW8Num18z4"/>
    <w:rsid w:val="000161AB"/>
  </w:style>
  <w:style w:type="character" w:customStyle="1" w:styleId="WW8Num18z5">
    <w:name w:val="WW8Num18z5"/>
    <w:rsid w:val="000161AB"/>
  </w:style>
  <w:style w:type="character" w:customStyle="1" w:styleId="WW8Num18z6">
    <w:name w:val="WW8Num18z6"/>
    <w:rsid w:val="000161AB"/>
  </w:style>
  <w:style w:type="character" w:customStyle="1" w:styleId="WW8Num18z7">
    <w:name w:val="WW8Num18z7"/>
    <w:rsid w:val="000161AB"/>
  </w:style>
  <w:style w:type="character" w:customStyle="1" w:styleId="WW8Num18z8">
    <w:name w:val="WW8Num18z8"/>
    <w:rsid w:val="000161AB"/>
  </w:style>
  <w:style w:type="character" w:customStyle="1" w:styleId="WW8Num19z0">
    <w:name w:val="WW8Num19z0"/>
    <w:rsid w:val="000161AB"/>
    <w:rPr>
      <w:rFonts w:ascii="Times New Roman" w:hAnsi="Times New Roman" w:cs="Times New Roman" w:hint="default"/>
      <w:b w:val="0"/>
      <w:i w:val="0"/>
      <w:sz w:val="24"/>
      <w:szCs w:val="22"/>
      <w:u w:val="none"/>
    </w:rPr>
  </w:style>
  <w:style w:type="character" w:customStyle="1" w:styleId="WW8Num20z0">
    <w:name w:val="WW8Num20z0"/>
    <w:rsid w:val="000161AB"/>
    <w:rPr>
      <w:rFonts w:ascii="Arial" w:hAnsi="Arial" w:cs="Arial"/>
      <w:sz w:val="22"/>
      <w:szCs w:val="22"/>
    </w:rPr>
  </w:style>
  <w:style w:type="character" w:customStyle="1" w:styleId="WW8Num21z0">
    <w:name w:val="WW8Num21z0"/>
    <w:rsid w:val="000161AB"/>
  </w:style>
  <w:style w:type="character" w:customStyle="1" w:styleId="WW8Num22z0">
    <w:name w:val="WW8Num22z0"/>
    <w:rsid w:val="000161AB"/>
    <w:rPr>
      <w:rFonts w:ascii="Times New Roman" w:hAnsi="Times New Roman" w:cs="Times New Roman" w:hint="default"/>
      <w:b w:val="0"/>
      <w:i w:val="0"/>
      <w:sz w:val="24"/>
      <w:u w:val="none"/>
    </w:rPr>
  </w:style>
  <w:style w:type="character" w:customStyle="1" w:styleId="WW8Num22z1">
    <w:name w:val="WW8Num22z1"/>
    <w:rsid w:val="000161AB"/>
  </w:style>
  <w:style w:type="character" w:customStyle="1" w:styleId="WW8Num22z2">
    <w:name w:val="WW8Num22z2"/>
    <w:rsid w:val="000161AB"/>
  </w:style>
  <w:style w:type="character" w:customStyle="1" w:styleId="WW8Num22z3">
    <w:name w:val="WW8Num22z3"/>
    <w:rsid w:val="000161AB"/>
  </w:style>
  <w:style w:type="character" w:customStyle="1" w:styleId="WW8Num22z4">
    <w:name w:val="WW8Num22z4"/>
    <w:rsid w:val="000161AB"/>
  </w:style>
  <w:style w:type="character" w:customStyle="1" w:styleId="WW8Num22z5">
    <w:name w:val="WW8Num22z5"/>
    <w:rsid w:val="000161AB"/>
  </w:style>
  <w:style w:type="character" w:customStyle="1" w:styleId="WW8Num22z6">
    <w:name w:val="WW8Num22z6"/>
    <w:rsid w:val="000161AB"/>
  </w:style>
  <w:style w:type="character" w:customStyle="1" w:styleId="WW8Num22z7">
    <w:name w:val="WW8Num22z7"/>
    <w:rsid w:val="000161AB"/>
  </w:style>
  <w:style w:type="character" w:customStyle="1" w:styleId="WW8Num22z8">
    <w:name w:val="WW8Num22z8"/>
    <w:rsid w:val="000161AB"/>
  </w:style>
  <w:style w:type="character" w:customStyle="1" w:styleId="WW8Num23z0">
    <w:name w:val="WW8Num23z0"/>
    <w:rsid w:val="000161AB"/>
  </w:style>
  <w:style w:type="character" w:customStyle="1" w:styleId="WW8Num23z1">
    <w:name w:val="WW8Num23z1"/>
    <w:rsid w:val="000161AB"/>
  </w:style>
  <w:style w:type="character" w:customStyle="1" w:styleId="WW8Num23z2">
    <w:name w:val="WW8Num23z2"/>
    <w:rsid w:val="000161AB"/>
  </w:style>
  <w:style w:type="character" w:customStyle="1" w:styleId="WW8Num23z3">
    <w:name w:val="WW8Num23z3"/>
    <w:rsid w:val="000161AB"/>
  </w:style>
  <w:style w:type="character" w:customStyle="1" w:styleId="WW8Num23z4">
    <w:name w:val="WW8Num23z4"/>
    <w:rsid w:val="000161AB"/>
  </w:style>
  <w:style w:type="character" w:customStyle="1" w:styleId="WW8Num23z5">
    <w:name w:val="WW8Num23z5"/>
    <w:rsid w:val="000161AB"/>
  </w:style>
  <w:style w:type="character" w:customStyle="1" w:styleId="WW8Num23z6">
    <w:name w:val="WW8Num23z6"/>
    <w:rsid w:val="000161AB"/>
  </w:style>
  <w:style w:type="character" w:customStyle="1" w:styleId="WW8Num23z7">
    <w:name w:val="WW8Num23z7"/>
    <w:rsid w:val="000161AB"/>
  </w:style>
  <w:style w:type="character" w:customStyle="1" w:styleId="WW8Num23z8">
    <w:name w:val="WW8Num23z8"/>
    <w:rsid w:val="000161AB"/>
  </w:style>
  <w:style w:type="character" w:customStyle="1" w:styleId="WW8Num24z0">
    <w:name w:val="WW8Num24z0"/>
    <w:rsid w:val="000161AB"/>
  </w:style>
  <w:style w:type="character" w:customStyle="1" w:styleId="WW8Num24z1">
    <w:name w:val="WW8Num24z1"/>
    <w:rsid w:val="000161AB"/>
  </w:style>
  <w:style w:type="character" w:customStyle="1" w:styleId="WW8Num24z2">
    <w:name w:val="WW8Num24z2"/>
    <w:rsid w:val="000161AB"/>
  </w:style>
  <w:style w:type="character" w:customStyle="1" w:styleId="WW8Num24z3">
    <w:name w:val="WW8Num24z3"/>
    <w:rsid w:val="000161AB"/>
  </w:style>
  <w:style w:type="character" w:customStyle="1" w:styleId="WW8Num24z4">
    <w:name w:val="WW8Num24z4"/>
    <w:rsid w:val="000161AB"/>
  </w:style>
  <w:style w:type="character" w:customStyle="1" w:styleId="WW8Num24z5">
    <w:name w:val="WW8Num24z5"/>
    <w:rsid w:val="000161AB"/>
  </w:style>
  <w:style w:type="character" w:customStyle="1" w:styleId="WW8Num24z6">
    <w:name w:val="WW8Num24z6"/>
    <w:rsid w:val="000161AB"/>
  </w:style>
  <w:style w:type="character" w:customStyle="1" w:styleId="WW8Num24z7">
    <w:name w:val="WW8Num24z7"/>
    <w:rsid w:val="000161AB"/>
  </w:style>
  <w:style w:type="character" w:customStyle="1" w:styleId="WW8Num24z8">
    <w:name w:val="WW8Num24z8"/>
    <w:rsid w:val="000161AB"/>
  </w:style>
  <w:style w:type="character" w:customStyle="1" w:styleId="WW8Num25z0">
    <w:name w:val="WW8Num25z0"/>
    <w:rsid w:val="000161AB"/>
  </w:style>
  <w:style w:type="character" w:customStyle="1" w:styleId="WW8Num25z1">
    <w:name w:val="WW8Num25z1"/>
    <w:rsid w:val="000161AB"/>
  </w:style>
  <w:style w:type="character" w:customStyle="1" w:styleId="WW8Num25z2">
    <w:name w:val="WW8Num25z2"/>
    <w:rsid w:val="000161AB"/>
  </w:style>
  <w:style w:type="character" w:customStyle="1" w:styleId="WW8Num25z3">
    <w:name w:val="WW8Num25z3"/>
    <w:rsid w:val="000161AB"/>
  </w:style>
  <w:style w:type="character" w:customStyle="1" w:styleId="WW8Num25z4">
    <w:name w:val="WW8Num25z4"/>
    <w:rsid w:val="000161AB"/>
  </w:style>
  <w:style w:type="character" w:customStyle="1" w:styleId="WW8Num25z5">
    <w:name w:val="WW8Num25z5"/>
    <w:rsid w:val="000161AB"/>
  </w:style>
  <w:style w:type="character" w:customStyle="1" w:styleId="WW8Num25z6">
    <w:name w:val="WW8Num25z6"/>
    <w:rsid w:val="000161AB"/>
  </w:style>
  <w:style w:type="character" w:customStyle="1" w:styleId="WW8Num25z7">
    <w:name w:val="WW8Num25z7"/>
    <w:rsid w:val="000161AB"/>
  </w:style>
  <w:style w:type="character" w:customStyle="1" w:styleId="WW8Num25z8">
    <w:name w:val="WW8Num25z8"/>
    <w:rsid w:val="000161AB"/>
  </w:style>
  <w:style w:type="character" w:customStyle="1" w:styleId="WW8Num26z0">
    <w:name w:val="WW8Num26z0"/>
    <w:rsid w:val="000161AB"/>
  </w:style>
  <w:style w:type="character" w:customStyle="1" w:styleId="WW8Num26z1">
    <w:name w:val="WW8Num26z1"/>
    <w:rsid w:val="000161AB"/>
  </w:style>
  <w:style w:type="character" w:customStyle="1" w:styleId="WW8Num26z2">
    <w:name w:val="WW8Num26z2"/>
    <w:rsid w:val="000161AB"/>
  </w:style>
  <w:style w:type="character" w:customStyle="1" w:styleId="WW8Num26z3">
    <w:name w:val="WW8Num26z3"/>
    <w:rsid w:val="000161AB"/>
  </w:style>
  <w:style w:type="character" w:customStyle="1" w:styleId="WW8Num26z4">
    <w:name w:val="WW8Num26z4"/>
    <w:rsid w:val="000161AB"/>
  </w:style>
  <w:style w:type="character" w:customStyle="1" w:styleId="WW8Num26z5">
    <w:name w:val="WW8Num26z5"/>
    <w:rsid w:val="000161AB"/>
  </w:style>
  <w:style w:type="character" w:customStyle="1" w:styleId="WW8Num26z6">
    <w:name w:val="WW8Num26z6"/>
    <w:rsid w:val="000161AB"/>
  </w:style>
  <w:style w:type="character" w:customStyle="1" w:styleId="WW8Num26z7">
    <w:name w:val="WW8Num26z7"/>
    <w:rsid w:val="000161AB"/>
  </w:style>
  <w:style w:type="character" w:customStyle="1" w:styleId="WW8Num26z8">
    <w:name w:val="WW8Num26z8"/>
    <w:rsid w:val="000161AB"/>
  </w:style>
  <w:style w:type="character" w:customStyle="1" w:styleId="WW8Num27z0">
    <w:name w:val="WW8Num27z0"/>
    <w:rsid w:val="000161AB"/>
    <w:rPr>
      <w:rFonts w:ascii="Arial" w:hAnsi="Arial" w:cs="Arial" w:hint="default"/>
      <w:sz w:val="22"/>
      <w:szCs w:val="22"/>
    </w:rPr>
  </w:style>
  <w:style w:type="character" w:customStyle="1" w:styleId="WW8Num28z0">
    <w:name w:val="WW8Num28z0"/>
    <w:rsid w:val="000161AB"/>
  </w:style>
  <w:style w:type="character" w:customStyle="1" w:styleId="WW8Num28z1">
    <w:name w:val="WW8Num28z1"/>
    <w:rsid w:val="000161AB"/>
  </w:style>
  <w:style w:type="character" w:customStyle="1" w:styleId="WW8Num28z2">
    <w:name w:val="WW8Num28z2"/>
    <w:rsid w:val="000161AB"/>
  </w:style>
  <w:style w:type="character" w:customStyle="1" w:styleId="WW8Num28z3">
    <w:name w:val="WW8Num28z3"/>
    <w:rsid w:val="000161AB"/>
  </w:style>
  <w:style w:type="character" w:customStyle="1" w:styleId="WW8Num28z4">
    <w:name w:val="WW8Num28z4"/>
    <w:rsid w:val="000161AB"/>
  </w:style>
  <w:style w:type="character" w:customStyle="1" w:styleId="WW8Num28z5">
    <w:name w:val="WW8Num28z5"/>
    <w:rsid w:val="000161AB"/>
  </w:style>
  <w:style w:type="character" w:customStyle="1" w:styleId="WW8Num28z6">
    <w:name w:val="WW8Num28z6"/>
    <w:rsid w:val="000161AB"/>
  </w:style>
  <w:style w:type="character" w:customStyle="1" w:styleId="WW8Num28z7">
    <w:name w:val="WW8Num28z7"/>
    <w:rsid w:val="000161AB"/>
  </w:style>
  <w:style w:type="character" w:customStyle="1" w:styleId="WW8Num28z8">
    <w:name w:val="WW8Num28z8"/>
    <w:rsid w:val="000161AB"/>
  </w:style>
  <w:style w:type="character" w:customStyle="1" w:styleId="WW8Num29z0">
    <w:name w:val="WW8Num29z0"/>
    <w:rsid w:val="000161AB"/>
  </w:style>
  <w:style w:type="character" w:customStyle="1" w:styleId="WW8Num29z1">
    <w:name w:val="WW8Num29z1"/>
    <w:rsid w:val="000161AB"/>
  </w:style>
  <w:style w:type="character" w:customStyle="1" w:styleId="WW8Num29z2">
    <w:name w:val="WW8Num29z2"/>
    <w:rsid w:val="000161AB"/>
  </w:style>
  <w:style w:type="character" w:customStyle="1" w:styleId="WW8Num29z3">
    <w:name w:val="WW8Num29z3"/>
    <w:rsid w:val="000161AB"/>
  </w:style>
  <w:style w:type="character" w:customStyle="1" w:styleId="WW8Num29z4">
    <w:name w:val="WW8Num29z4"/>
    <w:rsid w:val="000161AB"/>
  </w:style>
  <w:style w:type="character" w:customStyle="1" w:styleId="WW8Num29z5">
    <w:name w:val="WW8Num29z5"/>
    <w:rsid w:val="000161AB"/>
  </w:style>
  <w:style w:type="character" w:customStyle="1" w:styleId="WW8Num29z6">
    <w:name w:val="WW8Num29z6"/>
    <w:rsid w:val="000161AB"/>
  </w:style>
  <w:style w:type="character" w:customStyle="1" w:styleId="WW8Num29z7">
    <w:name w:val="WW8Num29z7"/>
    <w:rsid w:val="000161AB"/>
  </w:style>
  <w:style w:type="character" w:customStyle="1" w:styleId="WW8Num29z8">
    <w:name w:val="WW8Num29z8"/>
    <w:rsid w:val="000161AB"/>
  </w:style>
  <w:style w:type="character" w:customStyle="1" w:styleId="WW8Num30z0">
    <w:name w:val="WW8Num30z0"/>
    <w:rsid w:val="000161AB"/>
  </w:style>
  <w:style w:type="character" w:customStyle="1" w:styleId="WW8Num30z1">
    <w:name w:val="WW8Num30z1"/>
    <w:rsid w:val="000161AB"/>
  </w:style>
  <w:style w:type="character" w:customStyle="1" w:styleId="WW8Num30z2">
    <w:name w:val="WW8Num30z2"/>
    <w:rsid w:val="000161AB"/>
  </w:style>
  <w:style w:type="character" w:customStyle="1" w:styleId="WW8Num30z3">
    <w:name w:val="WW8Num30z3"/>
    <w:rsid w:val="000161AB"/>
  </w:style>
  <w:style w:type="character" w:customStyle="1" w:styleId="WW8Num30z4">
    <w:name w:val="WW8Num30z4"/>
    <w:rsid w:val="000161AB"/>
  </w:style>
  <w:style w:type="character" w:customStyle="1" w:styleId="WW8Num30z5">
    <w:name w:val="WW8Num30z5"/>
    <w:rsid w:val="000161AB"/>
  </w:style>
  <w:style w:type="character" w:customStyle="1" w:styleId="WW8Num30z6">
    <w:name w:val="WW8Num30z6"/>
    <w:rsid w:val="000161AB"/>
  </w:style>
  <w:style w:type="character" w:customStyle="1" w:styleId="WW8Num30z7">
    <w:name w:val="WW8Num30z7"/>
    <w:rsid w:val="000161AB"/>
  </w:style>
  <w:style w:type="character" w:customStyle="1" w:styleId="WW8Num30z8">
    <w:name w:val="WW8Num30z8"/>
    <w:rsid w:val="000161AB"/>
  </w:style>
  <w:style w:type="character" w:customStyle="1" w:styleId="WW8Num31z0">
    <w:name w:val="WW8Num31z0"/>
    <w:rsid w:val="000161AB"/>
    <w:rPr>
      <w:rFonts w:ascii="Times New Roman" w:hAnsi="Times New Roman" w:cs="Times New Roman" w:hint="default"/>
      <w:b w:val="0"/>
      <w:i w:val="0"/>
      <w:sz w:val="24"/>
      <w:u w:val="none"/>
    </w:rPr>
  </w:style>
  <w:style w:type="character" w:customStyle="1" w:styleId="WW8Num32z0">
    <w:name w:val="WW8Num32z0"/>
    <w:rsid w:val="000161AB"/>
  </w:style>
  <w:style w:type="character" w:customStyle="1" w:styleId="WW8Num33z0">
    <w:name w:val="WW8Num33z0"/>
    <w:rsid w:val="000161AB"/>
  </w:style>
  <w:style w:type="character" w:customStyle="1" w:styleId="WW8Num34z0">
    <w:name w:val="WW8Num34z0"/>
    <w:rsid w:val="000161AB"/>
    <w:rPr>
      <w:rFonts w:ascii="Arial" w:eastAsia="Times New Roman" w:hAnsi="Arial" w:cs="Arial" w:hint="default"/>
    </w:rPr>
  </w:style>
  <w:style w:type="character" w:customStyle="1" w:styleId="WW8Num34z1">
    <w:name w:val="WW8Num34z1"/>
    <w:rsid w:val="000161AB"/>
    <w:rPr>
      <w:rFonts w:ascii="Courier New" w:hAnsi="Courier New" w:cs="Courier New" w:hint="default"/>
    </w:rPr>
  </w:style>
  <w:style w:type="character" w:customStyle="1" w:styleId="WW8Num34z2">
    <w:name w:val="WW8Num34z2"/>
    <w:rsid w:val="000161AB"/>
    <w:rPr>
      <w:rFonts w:ascii="Wingdings" w:hAnsi="Wingdings" w:cs="Wingdings" w:hint="default"/>
    </w:rPr>
  </w:style>
  <w:style w:type="character" w:customStyle="1" w:styleId="WW8Num34z3">
    <w:name w:val="WW8Num34z3"/>
    <w:rsid w:val="000161AB"/>
    <w:rPr>
      <w:rFonts w:ascii="Symbol" w:hAnsi="Symbol" w:cs="Symbol" w:hint="default"/>
    </w:rPr>
  </w:style>
  <w:style w:type="character" w:customStyle="1" w:styleId="WW8Num35z0">
    <w:name w:val="WW8Num35z0"/>
    <w:rsid w:val="000161AB"/>
    <w:rPr>
      <w:rFonts w:ascii="Arial" w:hAnsi="Arial" w:cs="Arial"/>
      <w:sz w:val="22"/>
      <w:szCs w:val="22"/>
    </w:rPr>
  </w:style>
  <w:style w:type="character" w:customStyle="1" w:styleId="WW8Num35z1">
    <w:name w:val="WW8Num35z1"/>
    <w:rsid w:val="000161AB"/>
  </w:style>
  <w:style w:type="character" w:customStyle="1" w:styleId="WW8Num35z2">
    <w:name w:val="WW8Num35z2"/>
    <w:rsid w:val="000161AB"/>
  </w:style>
  <w:style w:type="character" w:customStyle="1" w:styleId="WW8Num35z3">
    <w:name w:val="WW8Num35z3"/>
    <w:rsid w:val="000161AB"/>
  </w:style>
  <w:style w:type="character" w:customStyle="1" w:styleId="WW8Num35z4">
    <w:name w:val="WW8Num35z4"/>
    <w:rsid w:val="000161AB"/>
  </w:style>
  <w:style w:type="character" w:customStyle="1" w:styleId="WW8Num35z5">
    <w:name w:val="WW8Num35z5"/>
    <w:rsid w:val="000161AB"/>
  </w:style>
  <w:style w:type="character" w:customStyle="1" w:styleId="WW8Num35z6">
    <w:name w:val="WW8Num35z6"/>
    <w:rsid w:val="000161AB"/>
  </w:style>
  <w:style w:type="character" w:customStyle="1" w:styleId="WW8Num35z7">
    <w:name w:val="WW8Num35z7"/>
    <w:rsid w:val="000161AB"/>
  </w:style>
  <w:style w:type="character" w:customStyle="1" w:styleId="WW8Num35z8">
    <w:name w:val="WW8Num35z8"/>
    <w:rsid w:val="000161AB"/>
  </w:style>
  <w:style w:type="character" w:customStyle="1" w:styleId="WW8Num36z0">
    <w:name w:val="WW8Num36z0"/>
    <w:rsid w:val="000161AB"/>
    <w:rPr>
      <w:b w:val="0"/>
      <w:i w:val="0"/>
    </w:rPr>
  </w:style>
  <w:style w:type="character" w:customStyle="1" w:styleId="WW8Num37z0">
    <w:name w:val="WW8Num37z0"/>
    <w:rsid w:val="000161AB"/>
    <w:rPr>
      <w:rFonts w:ascii="Arial" w:eastAsia="Times New Roman" w:hAnsi="Arial" w:cs="Arial" w:hint="default"/>
      <w:b w:val="0"/>
    </w:rPr>
  </w:style>
  <w:style w:type="character" w:customStyle="1" w:styleId="WW8Num37z1">
    <w:name w:val="WW8Num37z1"/>
    <w:rsid w:val="000161AB"/>
  </w:style>
  <w:style w:type="character" w:customStyle="1" w:styleId="WW8Num37z2">
    <w:name w:val="WW8Num37z2"/>
    <w:rsid w:val="000161AB"/>
  </w:style>
  <w:style w:type="character" w:customStyle="1" w:styleId="WW8Num37z3">
    <w:name w:val="WW8Num37z3"/>
    <w:rsid w:val="000161AB"/>
  </w:style>
  <w:style w:type="character" w:customStyle="1" w:styleId="WW8Num37z4">
    <w:name w:val="WW8Num37z4"/>
    <w:rsid w:val="000161AB"/>
  </w:style>
  <w:style w:type="character" w:customStyle="1" w:styleId="WW8Num37z5">
    <w:name w:val="WW8Num37z5"/>
    <w:rsid w:val="000161AB"/>
  </w:style>
  <w:style w:type="character" w:customStyle="1" w:styleId="WW8Num37z6">
    <w:name w:val="WW8Num37z6"/>
    <w:rsid w:val="000161AB"/>
  </w:style>
  <w:style w:type="character" w:customStyle="1" w:styleId="WW8Num37z7">
    <w:name w:val="WW8Num37z7"/>
    <w:rsid w:val="000161AB"/>
  </w:style>
  <w:style w:type="character" w:customStyle="1" w:styleId="WW8Num37z8">
    <w:name w:val="WW8Num37z8"/>
    <w:rsid w:val="000161AB"/>
  </w:style>
  <w:style w:type="character" w:customStyle="1" w:styleId="WW8Num38z0">
    <w:name w:val="WW8Num38z0"/>
    <w:rsid w:val="000161AB"/>
  </w:style>
  <w:style w:type="character" w:customStyle="1" w:styleId="WW8Num38z1">
    <w:name w:val="WW8Num38z1"/>
    <w:rsid w:val="000161AB"/>
  </w:style>
  <w:style w:type="character" w:customStyle="1" w:styleId="WW8Num38z2">
    <w:name w:val="WW8Num38z2"/>
    <w:rsid w:val="000161AB"/>
  </w:style>
  <w:style w:type="character" w:customStyle="1" w:styleId="WW8Num38z3">
    <w:name w:val="WW8Num38z3"/>
    <w:rsid w:val="000161AB"/>
  </w:style>
  <w:style w:type="character" w:customStyle="1" w:styleId="WW8Num38z4">
    <w:name w:val="WW8Num38z4"/>
    <w:rsid w:val="000161AB"/>
  </w:style>
  <w:style w:type="character" w:customStyle="1" w:styleId="WW8Num38z5">
    <w:name w:val="WW8Num38z5"/>
    <w:rsid w:val="000161AB"/>
  </w:style>
  <w:style w:type="character" w:customStyle="1" w:styleId="WW8Num38z6">
    <w:name w:val="WW8Num38z6"/>
    <w:rsid w:val="000161AB"/>
  </w:style>
  <w:style w:type="character" w:customStyle="1" w:styleId="WW8Num38z7">
    <w:name w:val="WW8Num38z7"/>
    <w:rsid w:val="000161AB"/>
  </w:style>
  <w:style w:type="character" w:customStyle="1" w:styleId="WW8Num38z8">
    <w:name w:val="WW8Num38z8"/>
    <w:rsid w:val="000161AB"/>
  </w:style>
  <w:style w:type="character" w:customStyle="1" w:styleId="WW8Num39z0">
    <w:name w:val="WW8Num39z0"/>
    <w:rsid w:val="000161AB"/>
  </w:style>
  <w:style w:type="character" w:customStyle="1" w:styleId="WW8Num39z1">
    <w:name w:val="WW8Num39z1"/>
    <w:rsid w:val="000161AB"/>
  </w:style>
  <w:style w:type="character" w:customStyle="1" w:styleId="WW8Num39z2">
    <w:name w:val="WW8Num39z2"/>
    <w:rsid w:val="000161AB"/>
  </w:style>
  <w:style w:type="character" w:customStyle="1" w:styleId="WW8Num39z3">
    <w:name w:val="WW8Num39z3"/>
    <w:rsid w:val="000161AB"/>
  </w:style>
  <w:style w:type="character" w:customStyle="1" w:styleId="WW8Num39z4">
    <w:name w:val="WW8Num39z4"/>
    <w:rsid w:val="000161AB"/>
  </w:style>
  <w:style w:type="character" w:customStyle="1" w:styleId="WW8Num39z5">
    <w:name w:val="WW8Num39z5"/>
    <w:rsid w:val="000161AB"/>
  </w:style>
  <w:style w:type="character" w:customStyle="1" w:styleId="WW8Num39z6">
    <w:name w:val="WW8Num39z6"/>
    <w:rsid w:val="000161AB"/>
  </w:style>
  <w:style w:type="character" w:customStyle="1" w:styleId="WW8Num39z7">
    <w:name w:val="WW8Num39z7"/>
    <w:rsid w:val="000161AB"/>
  </w:style>
  <w:style w:type="character" w:customStyle="1" w:styleId="WW8Num39z8">
    <w:name w:val="WW8Num39z8"/>
    <w:rsid w:val="000161AB"/>
  </w:style>
  <w:style w:type="character" w:customStyle="1" w:styleId="WW8Num40z0">
    <w:name w:val="WW8Num40z0"/>
    <w:rsid w:val="000161AB"/>
  </w:style>
  <w:style w:type="character" w:customStyle="1" w:styleId="WW8Num40z1">
    <w:name w:val="WW8Num40z1"/>
    <w:rsid w:val="000161AB"/>
  </w:style>
  <w:style w:type="character" w:customStyle="1" w:styleId="WW8Num40z2">
    <w:name w:val="WW8Num40z2"/>
    <w:rsid w:val="000161AB"/>
  </w:style>
  <w:style w:type="character" w:customStyle="1" w:styleId="WW8Num40z3">
    <w:name w:val="WW8Num40z3"/>
    <w:rsid w:val="000161AB"/>
  </w:style>
  <w:style w:type="character" w:customStyle="1" w:styleId="WW8Num40z4">
    <w:name w:val="WW8Num40z4"/>
    <w:rsid w:val="000161AB"/>
  </w:style>
  <w:style w:type="character" w:customStyle="1" w:styleId="WW8Num40z5">
    <w:name w:val="WW8Num40z5"/>
    <w:rsid w:val="000161AB"/>
  </w:style>
  <w:style w:type="character" w:customStyle="1" w:styleId="WW8Num40z6">
    <w:name w:val="WW8Num40z6"/>
    <w:rsid w:val="000161AB"/>
  </w:style>
  <w:style w:type="character" w:customStyle="1" w:styleId="WW8Num40z7">
    <w:name w:val="WW8Num40z7"/>
    <w:rsid w:val="000161AB"/>
  </w:style>
  <w:style w:type="character" w:customStyle="1" w:styleId="WW8Num40z8">
    <w:name w:val="WW8Num40z8"/>
    <w:rsid w:val="000161AB"/>
  </w:style>
  <w:style w:type="character" w:customStyle="1" w:styleId="WW8Num41z0">
    <w:name w:val="WW8Num41z0"/>
    <w:rsid w:val="000161AB"/>
  </w:style>
  <w:style w:type="character" w:customStyle="1" w:styleId="WW8Num41z1">
    <w:name w:val="WW8Num41z1"/>
    <w:rsid w:val="000161AB"/>
  </w:style>
  <w:style w:type="character" w:customStyle="1" w:styleId="WW8Num41z2">
    <w:name w:val="WW8Num41z2"/>
    <w:rsid w:val="000161AB"/>
  </w:style>
  <w:style w:type="character" w:customStyle="1" w:styleId="WW8Num41z3">
    <w:name w:val="WW8Num41z3"/>
    <w:rsid w:val="000161AB"/>
  </w:style>
  <w:style w:type="character" w:customStyle="1" w:styleId="WW8Num41z4">
    <w:name w:val="WW8Num41z4"/>
    <w:rsid w:val="000161AB"/>
  </w:style>
  <w:style w:type="character" w:customStyle="1" w:styleId="WW8Num41z5">
    <w:name w:val="WW8Num41z5"/>
    <w:rsid w:val="000161AB"/>
  </w:style>
  <w:style w:type="character" w:customStyle="1" w:styleId="WW8Num41z6">
    <w:name w:val="WW8Num41z6"/>
    <w:rsid w:val="000161AB"/>
  </w:style>
  <w:style w:type="character" w:customStyle="1" w:styleId="WW8Num41z7">
    <w:name w:val="WW8Num41z7"/>
    <w:rsid w:val="000161AB"/>
  </w:style>
  <w:style w:type="character" w:customStyle="1" w:styleId="WW8Num41z8">
    <w:name w:val="WW8Num41z8"/>
    <w:rsid w:val="000161AB"/>
  </w:style>
  <w:style w:type="character" w:customStyle="1" w:styleId="WW8Num42z0">
    <w:name w:val="WW8Num42z0"/>
    <w:rsid w:val="000161AB"/>
  </w:style>
  <w:style w:type="character" w:customStyle="1" w:styleId="WW8Num43z0">
    <w:name w:val="WW8Num43z0"/>
    <w:rsid w:val="000161AB"/>
    <w:rPr>
      <w:b w:val="0"/>
      <w:i w:val="0"/>
    </w:rPr>
  </w:style>
  <w:style w:type="character" w:customStyle="1" w:styleId="WW8Num43z1">
    <w:name w:val="WW8Num43z1"/>
    <w:rsid w:val="000161AB"/>
  </w:style>
  <w:style w:type="character" w:customStyle="1" w:styleId="WW8Num43z2">
    <w:name w:val="WW8Num43z2"/>
    <w:rsid w:val="000161AB"/>
  </w:style>
  <w:style w:type="character" w:customStyle="1" w:styleId="WW8Num43z3">
    <w:name w:val="WW8Num43z3"/>
    <w:rsid w:val="000161AB"/>
  </w:style>
  <w:style w:type="character" w:customStyle="1" w:styleId="WW8Num43z4">
    <w:name w:val="WW8Num43z4"/>
    <w:rsid w:val="000161AB"/>
  </w:style>
  <w:style w:type="character" w:customStyle="1" w:styleId="WW8Num43z5">
    <w:name w:val="WW8Num43z5"/>
    <w:rsid w:val="000161AB"/>
  </w:style>
  <w:style w:type="character" w:customStyle="1" w:styleId="WW8Num43z6">
    <w:name w:val="WW8Num43z6"/>
    <w:rsid w:val="000161AB"/>
  </w:style>
  <w:style w:type="character" w:customStyle="1" w:styleId="WW8Num43z7">
    <w:name w:val="WW8Num43z7"/>
    <w:rsid w:val="000161AB"/>
  </w:style>
  <w:style w:type="character" w:customStyle="1" w:styleId="WW8Num43z8">
    <w:name w:val="WW8Num43z8"/>
    <w:rsid w:val="000161AB"/>
  </w:style>
  <w:style w:type="character" w:customStyle="1" w:styleId="WW8Num44z0">
    <w:name w:val="WW8Num44z0"/>
    <w:rsid w:val="000161AB"/>
  </w:style>
  <w:style w:type="character" w:customStyle="1" w:styleId="Domylnaczcionkaakapitu2">
    <w:name w:val="Domyślna czcionka akapitu2"/>
    <w:rsid w:val="000161AB"/>
  </w:style>
  <w:style w:type="character" w:customStyle="1" w:styleId="Domylnaczcionkaakapitu1">
    <w:name w:val="Domyślna czcionka akapitu1"/>
    <w:rsid w:val="000161AB"/>
  </w:style>
  <w:style w:type="character" w:customStyle="1" w:styleId="StopkaZnak">
    <w:name w:val="Stopka Znak"/>
    <w:rsid w:val="000161AB"/>
  </w:style>
  <w:style w:type="character" w:customStyle="1" w:styleId="Znakinumeracji">
    <w:name w:val="Znaki numeracji"/>
    <w:rsid w:val="000161AB"/>
  </w:style>
  <w:style w:type="paragraph" w:customStyle="1" w:styleId="Nagwek10">
    <w:name w:val="Nagłówek1"/>
    <w:basedOn w:val="Normalny"/>
    <w:next w:val="Tekstpodstawowy"/>
    <w:rsid w:val="000161AB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0161AB"/>
    <w:pPr>
      <w:spacing w:line="360" w:lineRule="auto"/>
      <w:jc w:val="both"/>
    </w:pPr>
  </w:style>
  <w:style w:type="paragraph" w:styleId="Lista">
    <w:name w:val="List"/>
    <w:basedOn w:val="Tekstpodstawowy"/>
    <w:rsid w:val="000161AB"/>
    <w:rPr>
      <w:rFonts w:cs="Mangal"/>
    </w:rPr>
  </w:style>
  <w:style w:type="paragraph" w:customStyle="1" w:styleId="Podpis1">
    <w:name w:val="Podpis1"/>
    <w:basedOn w:val="Normalny"/>
    <w:rsid w:val="000161A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0161AB"/>
    <w:pPr>
      <w:suppressLineNumbers/>
    </w:pPr>
    <w:rPr>
      <w:rFonts w:cs="Mangal"/>
    </w:rPr>
  </w:style>
  <w:style w:type="paragraph" w:styleId="Tekstpodstawowywcity">
    <w:name w:val="Body Text Indent"/>
    <w:basedOn w:val="Normalny"/>
    <w:rsid w:val="000161AB"/>
    <w:pPr>
      <w:spacing w:line="360" w:lineRule="auto"/>
      <w:ind w:left="709" w:hanging="1"/>
      <w:jc w:val="both"/>
    </w:pPr>
  </w:style>
  <w:style w:type="paragraph" w:customStyle="1" w:styleId="Tekstpodstawowy21">
    <w:name w:val="Tekst podstawowy 21"/>
    <w:basedOn w:val="Normalny"/>
    <w:rsid w:val="000161AB"/>
    <w:pPr>
      <w:spacing w:line="360" w:lineRule="auto"/>
      <w:jc w:val="both"/>
    </w:pPr>
    <w:rPr>
      <w:rFonts w:ascii="Arial" w:hAnsi="Arial" w:cs="Arial"/>
      <w:sz w:val="22"/>
    </w:rPr>
  </w:style>
  <w:style w:type="paragraph" w:customStyle="1" w:styleId="Tekstpodstawowy22">
    <w:name w:val="Tekst podstawowy 22"/>
    <w:basedOn w:val="Normalny"/>
    <w:rsid w:val="000161AB"/>
    <w:pPr>
      <w:widowControl w:val="0"/>
      <w:tabs>
        <w:tab w:val="left" w:pos="0"/>
      </w:tabs>
      <w:spacing w:line="264" w:lineRule="auto"/>
      <w:jc w:val="both"/>
    </w:pPr>
    <w:rPr>
      <w:b/>
      <w:sz w:val="22"/>
    </w:rPr>
  </w:style>
  <w:style w:type="paragraph" w:customStyle="1" w:styleId="Tekstpodstawowy31">
    <w:name w:val="Tekst podstawowy 31"/>
    <w:basedOn w:val="Normalny"/>
    <w:rsid w:val="000161AB"/>
    <w:pPr>
      <w:jc w:val="both"/>
    </w:pPr>
  </w:style>
  <w:style w:type="paragraph" w:customStyle="1" w:styleId="Mapadokumentu1">
    <w:name w:val="Mapa dokumentu1"/>
    <w:basedOn w:val="Normalny"/>
    <w:rsid w:val="000161AB"/>
    <w:pPr>
      <w:shd w:val="clear" w:color="auto" w:fill="000080"/>
    </w:pPr>
    <w:rPr>
      <w:rFonts w:ascii="Tahoma" w:hAnsi="Tahoma" w:cs="Tahoma"/>
    </w:rPr>
  </w:style>
  <w:style w:type="paragraph" w:styleId="Nagwek">
    <w:name w:val="header"/>
    <w:basedOn w:val="Normalny"/>
    <w:rsid w:val="000161A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161AB"/>
    <w:pPr>
      <w:tabs>
        <w:tab w:val="center" w:pos="4536"/>
        <w:tab w:val="right" w:pos="9072"/>
      </w:tabs>
    </w:pPr>
  </w:style>
  <w:style w:type="paragraph" w:styleId="Tytu">
    <w:name w:val="Title"/>
    <w:basedOn w:val="Normalny"/>
    <w:next w:val="Podtytu"/>
    <w:qFormat/>
    <w:rsid w:val="000161AB"/>
    <w:pPr>
      <w:jc w:val="center"/>
    </w:pPr>
    <w:rPr>
      <w:b/>
      <w:i/>
      <w:sz w:val="36"/>
    </w:rPr>
  </w:style>
  <w:style w:type="paragraph" w:styleId="Podtytu">
    <w:name w:val="Subtitle"/>
    <w:basedOn w:val="Nagwek10"/>
    <w:next w:val="Tekstpodstawowy"/>
    <w:qFormat/>
    <w:rsid w:val="000161AB"/>
    <w:pPr>
      <w:jc w:val="center"/>
    </w:pPr>
    <w:rPr>
      <w:i/>
      <w:iCs/>
    </w:rPr>
  </w:style>
  <w:style w:type="paragraph" w:styleId="Akapitzlist">
    <w:name w:val="List Paragraph"/>
    <w:basedOn w:val="Normalny"/>
    <w:qFormat/>
    <w:rsid w:val="000161AB"/>
    <w:pPr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paragraph" w:customStyle="1" w:styleId="WW-Tekstpodstawowywcity2">
    <w:name w:val="WW-Tekst podstawowy wcięty 2"/>
    <w:basedOn w:val="Normalny"/>
    <w:rsid w:val="000161AB"/>
    <w:pPr>
      <w:spacing w:after="120"/>
      <w:ind w:left="284" w:hanging="284"/>
      <w:jc w:val="both"/>
      <w:textAlignment w:val="baseline"/>
    </w:pPr>
    <w:rPr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CKOCHA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30</TotalTime>
  <Pages>1</Pages>
  <Words>827</Words>
  <Characters>4963</Characters>
  <Application>Microsoft Office Word</Application>
  <DocSecurity>0</DocSecurity>
  <Lines>41</Lines>
  <Paragraphs>11</Paragraphs>
  <ScaleCrop>false</ScaleCrop>
  <Company/>
  <LinksUpToDate>false</LinksUpToDate>
  <CharactersWithSpaces>5779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O ROBOTY BUDOWLANE</dc:title>
  <dc:creator>ckochanczyk</dc:creator>
  <cp:lastModifiedBy>d.tambor</cp:lastModifiedBy>
  <cp:revision>17</cp:revision>
  <cp:lastPrinted>2006-08-02T09:59:00Z</cp:lastPrinted>
  <dcterms:created xsi:type="dcterms:W3CDTF">2018-08-20T22:06:00Z</dcterms:created>
  <dcterms:modified xsi:type="dcterms:W3CDTF">2019-05-30T06:29:00Z</dcterms:modified>
</cp:coreProperties>
</file>